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795102E6">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14:paraId="747CA545" w14:textId="77777777" w:rsidR="00AF0473" w:rsidRPr="005D724C" w:rsidRDefault="00AF0473" w:rsidP="00AF0473">
      <w:pPr>
        <w:spacing w:line="0" w:lineRule="atLeast"/>
        <w:jc w:val="center"/>
        <w:rPr>
          <w:sz w:val="28"/>
          <w:szCs w:val="28"/>
        </w:rPr>
      </w:pPr>
      <w:r w:rsidRPr="005D724C">
        <w:rPr>
          <w:sz w:val="28"/>
          <w:szCs w:val="28"/>
        </w:rPr>
        <w:t>Российская Федерация</w:t>
      </w:r>
    </w:p>
    <w:p w14:paraId="6CDD43FF" w14:textId="77777777" w:rsidR="00AF0473" w:rsidRPr="005D724C" w:rsidRDefault="00AF0473" w:rsidP="00AF0473">
      <w:pPr>
        <w:spacing w:line="0" w:lineRule="atLeast"/>
        <w:jc w:val="center"/>
        <w:rPr>
          <w:sz w:val="28"/>
          <w:szCs w:val="28"/>
        </w:rPr>
      </w:pPr>
      <w:r w:rsidRPr="005D724C">
        <w:rPr>
          <w:sz w:val="28"/>
          <w:szCs w:val="28"/>
        </w:rPr>
        <w:t>Самарская область</w:t>
      </w:r>
    </w:p>
    <w:p w14:paraId="7F867842" w14:textId="77777777"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4C06819" w14:textId="62734842"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004F3224">
        <w:rPr>
          <w:b/>
          <w:bCs/>
        </w:rPr>
        <w:t xml:space="preserve">                 </w:t>
      </w:r>
      <w:r>
        <w:rPr>
          <w:b/>
          <w:bCs/>
        </w:rPr>
        <w:t xml:space="preserve">  </w:t>
      </w:r>
      <w:r w:rsidRPr="00AB62B9">
        <w:rPr>
          <w:b/>
          <w:bCs/>
        </w:rPr>
        <w:t xml:space="preserve">СЕЛЬСКОГО ПОСЕЛЕНИЯ </w:t>
      </w:r>
      <w:r w:rsidR="00AA057A">
        <w:rPr>
          <w:b/>
          <w:bCs/>
        </w:rPr>
        <w:t>ХРЯЩЕВКА</w:t>
      </w:r>
    </w:p>
    <w:p w14:paraId="4466651E" w14:textId="77777777"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14:paraId="2742082A" w14:textId="77777777" w:rsidR="00AF0473" w:rsidRPr="00AB62B9" w:rsidRDefault="00AF0473" w:rsidP="00AF0473">
      <w:pPr>
        <w:adjustRightInd w:val="0"/>
        <w:spacing w:line="0" w:lineRule="atLeast"/>
        <w:jc w:val="center"/>
        <w:rPr>
          <w:b/>
          <w:bCs/>
        </w:rPr>
      </w:pPr>
      <w:r w:rsidRPr="00AB62B9">
        <w:rPr>
          <w:b/>
          <w:bCs/>
        </w:rPr>
        <w:t>САМАРСКОЙ ОБЛАСТИ</w:t>
      </w:r>
    </w:p>
    <w:p w14:paraId="2B400C0D" w14:textId="77777777"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14:paraId="531B0B90" w14:textId="4EC9E3B5" w:rsidR="00AF0473" w:rsidRPr="00AF0473" w:rsidRDefault="00AF0473" w:rsidP="00AF0473">
      <w:pPr>
        <w:spacing w:line="276" w:lineRule="auto"/>
        <w:jc w:val="center"/>
        <w:rPr>
          <w:b/>
          <w:sz w:val="26"/>
          <w:szCs w:val="26"/>
        </w:rPr>
      </w:pPr>
      <w:r w:rsidRPr="00AF0473">
        <w:rPr>
          <w:b/>
          <w:sz w:val="26"/>
          <w:szCs w:val="26"/>
        </w:rPr>
        <w:t>ПОСТАНОВЛЕНИЕ</w:t>
      </w:r>
      <w:r w:rsidR="004F3224">
        <w:rPr>
          <w:b/>
          <w:sz w:val="26"/>
          <w:szCs w:val="26"/>
        </w:rPr>
        <w:t xml:space="preserve"> </w:t>
      </w:r>
    </w:p>
    <w:p w14:paraId="4F978008" w14:textId="77777777" w:rsidR="009426B0" w:rsidRPr="00C34011" w:rsidRDefault="009426B0" w:rsidP="009426B0">
      <w:pPr>
        <w:suppressAutoHyphens/>
        <w:jc w:val="center"/>
        <w:rPr>
          <w:sz w:val="28"/>
          <w:szCs w:val="28"/>
          <w:lang w:eastAsia="ru-RU" w:bidi="en-US"/>
        </w:rPr>
      </w:pPr>
    </w:p>
    <w:p w14:paraId="0217A241" w14:textId="1E354E08" w:rsidR="009426B0" w:rsidRPr="00AF0473" w:rsidRDefault="00AA057A" w:rsidP="00AA057A">
      <w:pPr>
        <w:jc w:val="right"/>
        <w:rPr>
          <w:b/>
          <w:sz w:val="28"/>
          <w:szCs w:val="28"/>
          <w:lang w:eastAsia="ru-RU"/>
        </w:rPr>
      </w:pPr>
      <w:r>
        <w:rPr>
          <w:b/>
          <w:sz w:val="28"/>
          <w:szCs w:val="28"/>
          <w:lang w:eastAsia="ru-RU"/>
        </w:rPr>
        <w:t>ПРОЕКТ</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6E93348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2052FAD5" w14:textId="77777777" w:rsidR="009426B0" w:rsidRPr="00C34011" w:rsidRDefault="009426B0" w:rsidP="009426B0">
      <w:pPr>
        <w:spacing w:line="276" w:lineRule="auto"/>
        <w:jc w:val="center"/>
        <w:rPr>
          <w:b/>
          <w:sz w:val="24"/>
          <w:szCs w:val="24"/>
          <w:lang w:eastAsia="ru-RU"/>
        </w:rPr>
      </w:pPr>
    </w:p>
    <w:p w14:paraId="647D107E" w14:textId="5A98C2C4" w:rsidR="00814ABA" w:rsidRDefault="009426B0" w:rsidP="009426B0">
      <w:pPr>
        <w:spacing w:line="276" w:lineRule="auto"/>
        <w:ind w:firstLine="709"/>
        <w:jc w:val="both"/>
        <w:rPr>
          <w:sz w:val="28"/>
          <w:szCs w:val="28"/>
          <w:lang w:eastAsia="ru-RU"/>
        </w:rPr>
      </w:pPr>
      <w:proofErr w:type="gramStart"/>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proofErr w:type="spellStart"/>
      <w:r w:rsidR="00AA057A">
        <w:rPr>
          <w:sz w:val="28"/>
          <w:szCs w:val="28"/>
          <w:lang w:eastAsia="ru-RU"/>
        </w:rPr>
        <w:t>Хрящевка</w:t>
      </w:r>
      <w:proofErr w:type="spellEnd"/>
      <w:r w:rsidR="004F3224">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4F3224">
        <w:rPr>
          <w:sz w:val="28"/>
          <w:szCs w:val="28"/>
          <w:lang w:eastAsia="ru-RU"/>
        </w:rPr>
        <w:t>сельского поселения</w:t>
      </w:r>
      <w:proofErr w:type="gramEnd"/>
      <w:r w:rsidR="004F3224">
        <w:rPr>
          <w:sz w:val="28"/>
          <w:szCs w:val="28"/>
          <w:lang w:eastAsia="ru-RU"/>
        </w:rPr>
        <w:t xml:space="preserve"> </w:t>
      </w:r>
      <w:proofErr w:type="spellStart"/>
      <w:proofErr w:type="gramStart"/>
      <w:r w:rsidR="00AA057A">
        <w:rPr>
          <w:sz w:val="28"/>
          <w:szCs w:val="28"/>
          <w:lang w:eastAsia="ru-RU"/>
        </w:rPr>
        <w:t>Хрящевка</w:t>
      </w:r>
      <w:proofErr w:type="spellEnd"/>
      <w:r w:rsidR="004F3224">
        <w:rPr>
          <w:sz w:val="28"/>
          <w:szCs w:val="28"/>
          <w:lang w:eastAsia="ru-RU"/>
        </w:rPr>
        <w:t xml:space="preserve"> муниципального района Ставропольский Самарской области </w:t>
      </w:r>
      <w:r w:rsidR="00777D30" w:rsidRPr="00777D30">
        <w:rPr>
          <w:sz w:val="28"/>
          <w:szCs w:val="28"/>
          <w:lang w:eastAsia="ru-RU"/>
        </w:rPr>
        <w:t xml:space="preserve">от 10.09.2019  № </w:t>
      </w:r>
      <w:r w:rsidR="00AA057A">
        <w:rPr>
          <w:sz w:val="28"/>
          <w:szCs w:val="28"/>
          <w:lang w:eastAsia="ru-RU"/>
        </w:rPr>
        <w:t>37</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4F3224">
        <w:rPr>
          <w:sz w:val="28"/>
          <w:szCs w:val="28"/>
          <w:shd w:val="clear" w:color="auto" w:fill="FFFFFF"/>
        </w:rPr>
        <w:t xml:space="preserve">сельского поселения </w:t>
      </w:r>
      <w:proofErr w:type="spellStart"/>
      <w:r w:rsidR="00AA057A">
        <w:rPr>
          <w:sz w:val="28"/>
          <w:szCs w:val="28"/>
          <w:shd w:val="clear" w:color="auto" w:fill="FFFFFF"/>
        </w:rPr>
        <w:t>Хрящевка</w:t>
      </w:r>
      <w:proofErr w:type="spellEnd"/>
      <w:r w:rsidR="004F3224">
        <w:rPr>
          <w:sz w:val="28"/>
          <w:szCs w:val="28"/>
          <w:shd w:val="clear" w:color="auto" w:fill="FFFFFF"/>
        </w:rPr>
        <w:t xml:space="preserve">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4F3224">
        <w:rPr>
          <w:sz w:val="28"/>
          <w:szCs w:val="28"/>
          <w:shd w:val="clear" w:color="auto" w:fill="FFFFFF"/>
        </w:rPr>
        <w:t xml:space="preserve">сельского поселения </w:t>
      </w:r>
      <w:proofErr w:type="spellStart"/>
      <w:r w:rsidR="00AA057A">
        <w:rPr>
          <w:sz w:val="28"/>
          <w:szCs w:val="28"/>
          <w:shd w:val="clear" w:color="auto" w:fill="FFFFFF"/>
        </w:rPr>
        <w:t>Хрящевка</w:t>
      </w:r>
      <w:proofErr w:type="spellEnd"/>
      <w:r w:rsidR="004F3224">
        <w:rPr>
          <w:sz w:val="28"/>
          <w:szCs w:val="28"/>
          <w:shd w:val="clear" w:color="auto" w:fill="FFFFFF"/>
        </w:rPr>
        <w:t xml:space="preserve"> </w:t>
      </w:r>
      <w:r w:rsidRPr="00C22498">
        <w:rPr>
          <w:sz w:val="28"/>
          <w:szCs w:val="28"/>
          <w:shd w:val="clear" w:color="auto" w:fill="FFFFFF"/>
        </w:rPr>
        <w:t xml:space="preserve">муниципального района Ставропольский Самарской области от </w:t>
      </w:r>
      <w:r w:rsidR="004F3224" w:rsidRPr="00746851">
        <w:rPr>
          <w:sz w:val="28"/>
          <w:szCs w:val="28"/>
          <w:shd w:val="clear" w:color="auto" w:fill="FFFFFF"/>
        </w:rPr>
        <w:t>0</w:t>
      </w:r>
      <w:r w:rsidR="00AA057A" w:rsidRPr="00746851">
        <w:rPr>
          <w:sz w:val="28"/>
          <w:szCs w:val="28"/>
          <w:shd w:val="clear" w:color="auto" w:fill="FFFFFF"/>
        </w:rPr>
        <w:t>3</w:t>
      </w:r>
      <w:r w:rsidR="00777D30" w:rsidRPr="00746851">
        <w:rPr>
          <w:sz w:val="28"/>
          <w:szCs w:val="28"/>
          <w:shd w:val="clear" w:color="auto" w:fill="FFFFFF"/>
        </w:rPr>
        <w:t>.0</w:t>
      </w:r>
      <w:r w:rsidR="00AA057A" w:rsidRPr="00746851">
        <w:rPr>
          <w:sz w:val="28"/>
          <w:szCs w:val="28"/>
          <w:shd w:val="clear" w:color="auto" w:fill="FFFFFF"/>
        </w:rPr>
        <w:t>4</w:t>
      </w:r>
      <w:r w:rsidR="00777D30" w:rsidRPr="00746851">
        <w:rPr>
          <w:sz w:val="28"/>
          <w:szCs w:val="28"/>
          <w:shd w:val="clear" w:color="auto" w:fill="FFFFFF"/>
        </w:rPr>
        <w:t>.2018</w:t>
      </w:r>
      <w:r w:rsidRPr="00746851">
        <w:rPr>
          <w:sz w:val="28"/>
          <w:szCs w:val="28"/>
          <w:shd w:val="clear" w:color="auto" w:fill="FFFFFF"/>
        </w:rPr>
        <w:t xml:space="preserve"> № </w:t>
      </w:r>
      <w:r w:rsidR="00777D30" w:rsidRPr="00746851">
        <w:rPr>
          <w:sz w:val="28"/>
          <w:szCs w:val="28"/>
          <w:shd w:val="clear" w:color="auto" w:fill="FFFFFF"/>
        </w:rPr>
        <w:t>1</w:t>
      </w:r>
      <w:r w:rsidR="00AA057A" w:rsidRPr="00746851">
        <w:rPr>
          <w:sz w:val="28"/>
          <w:szCs w:val="28"/>
          <w:shd w:val="clear" w:color="auto" w:fill="FFFFFF"/>
        </w:rPr>
        <w:t>4</w:t>
      </w:r>
      <w:r w:rsidR="00777D30" w:rsidRPr="00746851">
        <w:rPr>
          <w:sz w:val="28"/>
          <w:szCs w:val="28"/>
          <w:shd w:val="clear" w:color="auto" w:fill="FFFFFF"/>
        </w:rPr>
        <w:t xml:space="preserve"> (в редакции постановления от </w:t>
      </w:r>
      <w:r w:rsidR="00AA057A" w:rsidRPr="00746851">
        <w:rPr>
          <w:sz w:val="28"/>
          <w:szCs w:val="28"/>
          <w:shd w:val="clear" w:color="auto" w:fill="FFFFFF"/>
        </w:rPr>
        <w:t>21</w:t>
      </w:r>
      <w:r w:rsidR="00777D30" w:rsidRPr="00746851">
        <w:rPr>
          <w:sz w:val="28"/>
          <w:szCs w:val="28"/>
          <w:shd w:val="clear" w:color="auto" w:fill="FFFFFF"/>
        </w:rPr>
        <w:t>.08.2020 №</w:t>
      </w:r>
      <w:r w:rsidR="00AA057A" w:rsidRPr="00746851">
        <w:rPr>
          <w:sz w:val="28"/>
          <w:szCs w:val="28"/>
          <w:shd w:val="clear" w:color="auto" w:fill="FFFFFF"/>
        </w:rPr>
        <w:t xml:space="preserve"> 48</w:t>
      </w:r>
      <w:r w:rsidR="00777D30" w:rsidRPr="00746851">
        <w:rPr>
          <w:sz w:val="28"/>
          <w:szCs w:val="28"/>
          <w:shd w:val="clear" w:color="auto" w:fill="FFFFFF"/>
        </w:rPr>
        <w:t>)</w:t>
      </w:r>
      <w:r w:rsidRPr="00746851">
        <w:rPr>
          <w:sz w:val="28"/>
          <w:szCs w:val="28"/>
          <w:lang w:eastAsia="ru-RU"/>
        </w:rPr>
        <w:t>, администрация се</w:t>
      </w:r>
      <w:r>
        <w:rPr>
          <w:sz w:val="28"/>
          <w:szCs w:val="28"/>
          <w:lang w:eastAsia="ru-RU"/>
        </w:rPr>
        <w:t xml:space="preserve">льского поселения </w:t>
      </w:r>
      <w:proofErr w:type="spellStart"/>
      <w:r w:rsidR="00AA057A">
        <w:rPr>
          <w:sz w:val="28"/>
          <w:szCs w:val="28"/>
          <w:lang w:eastAsia="ru-RU"/>
        </w:rPr>
        <w:t>Хрящевка</w:t>
      </w:r>
      <w:proofErr w:type="spellEnd"/>
      <w:r w:rsidR="004F3224">
        <w:rPr>
          <w:sz w:val="28"/>
          <w:szCs w:val="28"/>
          <w:lang w:eastAsia="ru-RU"/>
        </w:rPr>
        <w:t xml:space="preserve"> </w:t>
      </w:r>
      <w:r>
        <w:rPr>
          <w:sz w:val="28"/>
          <w:szCs w:val="28"/>
          <w:lang w:eastAsia="ru-RU"/>
        </w:rPr>
        <w:t>муниципального района Ставропольский Самарской области</w:t>
      </w:r>
      <w:proofErr w:type="gramEnd"/>
    </w:p>
    <w:p w14:paraId="46807159" w14:textId="6E521FB4" w:rsidR="009426B0" w:rsidRPr="00814ABA" w:rsidRDefault="00814ABA" w:rsidP="00814ABA">
      <w:pPr>
        <w:spacing w:line="276" w:lineRule="auto"/>
        <w:ind w:firstLine="709"/>
        <w:jc w:val="both"/>
        <w:rPr>
          <w:sz w:val="28"/>
          <w:szCs w:val="28"/>
          <w:lang w:eastAsia="ru-RU"/>
        </w:rPr>
      </w:pPr>
      <w:r>
        <w:rPr>
          <w:sz w:val="28"/>
          <w:szCs w:val="28"/>
          <w:lang w:eastAsia="ru-RU"/>
        </w:rPr>
        <w:t xml:space="preserve">                                                     </w:t>
      </w:r>
      <w:r w:rsidR="009426B0">
        <w:rPr>
          <w:sz w:val="28"/>
          <w:szCs w:val="28"/>
          <w:lang w:eastAsia="ru-RU"/>
        </w:rPr>
        <w:t xml:space="preserve"> </w:t>
      </w:r>
      <w:r w:rsidR="009426B0" w:rsidRPr="00C34011">
        <w:rPr>
          <w:sz w:val="28"/>
          <w:szCs w:val="28"/>
          <w:lang w:eastAsia="ru-RU"/>
        </w:rPr>
        <w:t>постановляет:</w:t>
      </w:r>
    </w:p>
    <w:p w14:paraId="5F972B48" w14:textId="77777777" w:rsidR="00814ABA" w:rsidRPr="00C34011" w:rsidRDefault="00814ABA" w:rsidP="00814ABA">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приложению к настоящему постановлению.</w:t>
      </w:r>
    </w:p>
    <w:p w14:paraId="456462C4" w14:textId="77777777" w:rsidR="00814ABA" w:rsidRPr="00954344" w:rsidRDefault="00814ABA" w:rsidP="00814ABA">
      <w:pPr>
        <w:spacing w:line="276" w:lineRule="auto"/>
        <w:ind w:firstLine="709"/>
        <w:jc w:val="both"/>
        <w:rPr>
          <w:sz w:val="28"/>
          <w:szCs w:val="28"/>
          <w:lang w:eastAsia="ru-RU"/>
        </w:rPr>
      </w:pPr>
      <w:r w:rsidRPr="00954344">
        <w:rPr>
          <w:sz w:val="28"/>
          <w:szCs w:val="28"/>
          <w:lang w:eastAsia="ru-RU"/>
        </w:rPr>
        <w:t>2.</w:t>
      </w:r>
      <w:r w:rsidRPr="00954344">
        <w:rPr>
          <w:sz w:val="28"/>
          <w:szCs w:val="28"/>
          <w:lang w:eastAsia="ru-RU"/>
        </w:rPr>
        <w:tab/>
        <w:t>Признать утратившими силу:</w:t>
      </w:r>
    </w:p>
    <w:p w14:paraId="372DCB7A" w14:textId="14EDFA0F" w:rsidR="00814ABA" w:rsidRPr="00954344" w:rsidRDefault="00814ABA" w:rsidP="00814ABA">
      <w:pPr>
        <w:pStyle w:val="a5"/>
        <w:ind w:left="0" w:firstLine="0"/>
        <w:jc w:val="left"/>
        <w:rPr>
          <w:bCs/>
          <w:sz w:val="28"/>
          <w:szCs w:val="28"/>
        </w:rPr>
      </w:pPr>
      <w:r w:rsidRPr="00954344">
        <w:rPr>
          <w:sz w:val="28"/>
          <w:szCs w:val="28"/>
          <w:lang w:eastAsia="ru-RU"/>
        </w:rPr>
        <w:t xml:space="preserve">- </w:t>
      </w:r>
      <w:r w:rsidRPr="00954344">
        <w:rPr>
          <w:sz w:val="28"/>
          <w:szCs w:val="28"/>
        </w:rPr>
        <w:t xml:space="preserve">Постановление администрации сельского поселения </w:t>
      </w:r>
      <w:proofErr w:type="spellStart"/>
      <w:r w:rsidR="00AA057A">
        <w:rPr>
          <w:sz w:val="28"/>
          <w:szCs w:val="28"/>
        </w:rPr>
        <w:t>Хрящевка</w:t>
      </w:r>
      <w:proofErr w:type="spellEnd"/>
      <w:r w:rsidRPr="00954344">
        <w:rPr>
          <w:sz w:val="28"/>
          <w:szCs w:val="28"/>
        </w:rPr>
        <w:t xml:space="preserve">  муниципального района Ставропольский Самарской области от  2</w:t>
      </w:r>
      <w:r w:rsidR="00723975">
        <w:rPr>
          <w:sz w:val="28"/>
          <w:szCs w:val="28"/>
        </w:rPr>
        <w:t>5</w:t>
      </w:r>
      <w:r w:rsidRPr="00954344">
        <w:rPr>
          <w:sz w:val="28"/>
          <w:szCs w:val="28"/>
        </w:rPr>
        <w:t>.</w:t>
      </w:r>
      <w:r w:rsidR="00723975">
        <w:rPr>
          <w:sz w:val="28"/>
          <w:szCs w:val="28"/>
        </w:rPr>
        <w:t>11</w:t>
      </w:r>
      <w:r w:rsidRPr="00954344">
        <w:rPr>
          <w:sz w:val="28"/>
          <w:szCs w:val="28"/>
        </w:rPr>
        <w:t xml:space="preserve">.2022 г № </w:t>
      </w:r>
      <w:r w:rsidR="00723975">
        <w:rPr>
          <w:sz w:val="28"/>
          <w:szCs w:val="28"/>
        </w:rPr>
        <w:t>61</w:t>
      </w:r>
      <w:r w:rsidRPr="00954344">
        <w:rPr>
          <w:sz w:val="28"/>
          <w:szCs w:val="28"/>
        </w:rPr>
        <w:t xml:space="preserve"> «Об утверждении  административного </w:t>
      </w:r>
      <w:hyperlink w:anchor="P31" w:history="1">
        <w:proofErr w:type="gramStart"/>
        <w:r w:rsidRPr="00954344">
          <w:rPr>
            <w:sz w:val="28"/>
            <w:szCs w:val="28"/>
          </w:rPr>
          <w:t>регламент</w:t>
        </w:r>
        <w:proofErr w:type="gramEnd"/>
      </w:hyperlink>
      <w:r w:rsidRPr="00954344">
        <w:rPr>
          <w:sz w:val="28"/>
          <w:szCs w:val="28"/>
        </w:rPr>
        <w:t>а предоставления муниципальной услуги "Выдача разрешений на проведение земляных работ"</w:t>
      </w:r>
      <w:r w:rsidRPr="00954344">
        <w:rPr>
          <w:bCs/>
          <w:sz w:val="28"/>
          <w:szCs w:val="28"/>
          <w:lang w:bidi="ru-RU"/>
        </w:rPr>
        <w:t>»</w:t>
      </w:r>
      <w:r>
        <w:rPr>
          <w:bCs/>
          <w:sz w:val="28"/>
          <w:szCs w:val="28"/>
          <w:lang w:bidi="ru-RU"/>
        </w:rPr>
        <w:t>;</w:t>
      </w:r>
    </w:p>
    <w:p w14:paraId="72E3CBBA" w14:textId="2F95C2D4" w:rsidR="00814ABA" w:rsidRPr="00954344" w:rsidRDefault="00814ABA" w:rsidP="00814ABA">
      <w:pPr>
        <w:spacing w:line="276" w:lineRule="auto"/>
        <w:jc w:val="both"/>
        <w:rPr>
          <w:sz w:val="28"/>
          <w:szCs w:val="28"/>
          <w:lang w:eastAsia="ru-RU"/>
        </w:rPr>
      </w:pPr>
      <w:proofErr w:type="gramStart"/>
      <w:r>
        <w:rPr>
          <w:sz w:val="28"/>
          <w:szCs w:val="28"/>
          <w:lang w:eastAsia="ru-RU"/>
        </w:rPr>
        <w:t>- П</w:t>
      </w:r>
      <w:r w:rsidRPr="00954344">
        <w:rPr>
          <w:sz w:val="28"/>
          <w:szCs w:val="28"/>
          <w:lang w:eastAsia="ru-RU"/>
        </w:rPr>
        <w:t xml:space="preserve">остановление </w:t>
      </w:r>
      <w:r w:rsidRPr="00954344">
        <w:rPr>
          <w:sz w:val="28"/>
          <w:szCs w:val="28"/>
        </w:rPr>
        <w:t xml:space="preserve">администрации сельского поселения </w:t>
      </w:r>
      <w:proofErr w:type="spellStart"/>
      <w:r w:rsidR="00AA057A">
        <w:rPr>
          <w:sz w:val="28"/>
          <w:szCs w:val="28"/>
        </w:rPr>
        <w:t>Хрящевка</w:t>
      </w:r>
      <w:proofErr w:type="spellEnd"/>
      <w:r w:rsidRPr="00954344">
        <w:rPr>
          <w:sz w:val="28"/>
          <w:szCs w:val="28"/>
        </w:rPr>
        <w:t xml:space="preserve">  муниципального </w:t>
      </w:r>
      <w:r w:rsidRPr="00954344">
        <w:rPr>
          <w:sz w:val="28"/>
          <w:szCs w:val="28"/>
        </w:rPr>
        <w:lastRenderedPageBreak/>
        <w:t xml:space="preserve">района Ставропольский Самарской области </w:t>
      </w:r>
      <w:r w:rsidRPr="00954344">
        <w:rPr>
          <w:sz w:val="28"/>
          <w:szCs w:val="28"/>
          <w:lang w:eastAsia="ru-RU"/>
        </w:rPr>
        <w:t xml:space="preserve">от </w:t>
      </w:r>
      <w:r w:rsidR="00723975">
        <w:rPr>
          <w:sz w:val="28"/>
          <w:szCs w:val="28"/>
          <w:lang w:eastAsia="ru-RU"/>
        </w:rPr>
        <w:t>10</w:t>
      </w:r>
      <w:r w:rsidRPr="00954344">
        <w:rPr>
          <w:sz w:val="28"/>
          <w:szCs w:val="28"/>
          <w:lang w:eastAsia="ru-RU"/>
        </w:rPr>
        <w:t xml:space="preserve">.03.2023 № </w:t>
      </w:r>
      <w:r w:rsidR="00723975">
        <w:rPr>
          <w:sz w:val="28"/>
          <w:szCs w:val="28"/>
          <w:lang w:eastAsia="ru-RU"/>
        </w:rPr>
        <w:t>13</w:t>
      </w:r>
      <w:r w:rsidRPr="00954344">
        <w:rPr>
          <w:sz w:val="28"/>
          <w:szCs w:val="28"/>
          <w:lang w:eastAsia="ru-RU"/>
        </w:rPr>
        <w:t xml:space="preserve"> «О внесении </w:t>
      </w:r>
      <w:r w:rsidRPr="00954344">
        <w:rPr>
          <w:sz w:val="28"/>
          <w:szCs w:val="28"/>
        </w:rPr>
        <w:t xml:space="preserve">изменений в административный </w:t>
      </w:r>
      <w:hyperlink w:anchor="P31" w:history="1">
        <w:r w:rsidRPr="00954344">
          <w:rPr>
            <w:color w:val="0000FF"/>
            <w:sz w:val="28"/>
            <w:szCs w:val="28"/>
          </w:rPr>
          <w:t>регламент</w:t>
        </w:r>
      </w:hyperlink>
      <w:r w:rsidRPr="00954344">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proofErr w:type="spellStart"/>
      <w:r w:rsidR="00AA057A">
        <w:rPr>
          <w:sz w:val="28"/>
          <w:szCs w:val="28"/>
        </w:rPr>
        <w:t>Хрящевка</w:t>
      </w:r>
      <w:proofErr w:type="spellEnd"/>
      <w:r w:rsidRPr="00954344">
        <w:rPr>
          <w:sz w:val="28"/>
          <w:szCs w:val="28"/>
        </w:rPr>
        <w:t xml:space="preserve"> муниципального района Ставропольский Самарской области от </w:t>
      </w:r>
      <w:r w:rsidR="00723975">
        <w:rPr>
          <w:sz w:val="28"/>
          <w:szCs w:val="28"/>
        </w:rPr>
        <w:t>25</w:t>
      </w:r>
      <w:r w:rsidRPr="00954344">
        <w:rPr>
          <w:sz w:val="28"/>
          <w:szCs w:val="28"/>
        </w:rPr>
        <w:t>.</w:t>
      </w:r>
      <w:r w:rsidR="00723975">
        <w:rPr>
          <w:sz w:val="28"/>
          <w:szCs w:val="28"/>
        </w:rPr>
        <w:t>11</w:t>
      </w:r>
      <w:r w:rsidRPr="00954344">
        <w:rPr>
          <w:sz w:val="28"/>
          <w:szCs w:val="28"/>
        </w:rPr>
        <w:t>.2022 года №</w:t>
      </w:r>
      <w:r w:rsidR="00723975">
        <w:rPr>
          <w:sz w:val="28"/>
          <w:szCs w:val="28"/>
        </w:rPr>
        <w:t xml:space="preserve"> 61</w:t>
      </w:r>
      <w:r w:rsidRPr="00954344">
        <w:rPr>
          <w:sz w:val="28"/>
          <w:szCs w:val="28"/>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Pr="00954344">
        <w:rPr>
          <w:sz w:val="28"/>
          <w:szCs w:val="28"/>
          <w:lang w:eastAsia="ru-RU"/>
        </w:rPr>
        <w:t>».</w:t>
      </w:r>
      <w:proofErr w:type="gramEnd"/>
    </w:p>
    <w:p w14:paraId="280B988E" w14:textId="0131DAE7" w:rsidR="00814ABA" w:rsidRDefault="00814ABA" w:rsidP="00814ABA">
      <w:pPr>
        <w:spacing w:line="276" w:lineRule="auto"/>
        <w:ind w:firstLine="709"/>
        <w:rPr>
          <w:sz w:val="28"/>
          <w:szCs w:val="28"/>
          <w:lang w:eastAsia="ru-RU"/>
        </w:rPr>
      </w:pPr>
      <w:r>
        <w:rPr>
          <w:sz w:val="28"/>
          <w:szCs w:val="28"/>
          <w:lang w:eastAsia="ru-RU"/>
        </w:rPr>
        <w:t>3.</w:t>
      </w:r>
      <w:r w:rsidRPr="00954344">
        <w:rPr>
          <w:sz w:val="24"/>
          <w:szCs w:val="24"/>
        </w:rPr>
        <w:t xml:space="preserve"> </w:t>
      </w:r>
      <w:r w:rsidRPr="00954344">
        <w:rPr>
          <w:sz w:val="28"/>
          <w:szCs w:val="28"/>
        </w:rPr>
        <w:t xml:space="preserve">Настоящее Постановление подлежит официальному опубликованию в газете «Вестник </w:t>
      </w:r>
      <w:proofErr w:type="spellStart"/>
      <w:r w:rsidR="00AA057A">
        <w:rPr>
          <w:sz w:val="28"/>
          <w:szCs w:val="28"/>
        </w:rPr>
        <w:t>Хрящевка</w:t>
      </w:r>
      <w:proofErr w:type="spellEnd"/>
      <w:r w:rsidRPr="00954344">
        <w:rPr>
          <w:sz w:val="28"/>
          <w:szCs w:val="28"/>
        </w:rPr>
        <w:t xml:space="preserve">» и на официальном сайте администрации сельского поселения </w:t>
      </w:r>
      <w:proofErr w:type="spellStart"/>
      <w:r w:rsidR="00AA057A">
        <w:rPr>
          <w:sz w:val="28"/>
          <w:szCs w:val="28"/>
        </w:rPr>
        <w:t>Хрящевка</w:t>
      </w:r>
      <w:proofErr w:type="spellEnd"/>
      <w:r w:rsidRPr="00954344">
        <w:rPr>
          <w:sz w:val="28"/>
          <w:szCs w:val="28"/>
        </w:rPr>
        <w:t xml:space="preserve"> в сети интернет </w:t>
      </w:r>
      <w:hyperlink r:id="rId10" w:history="1">
        <w:r w:rsidR="00723975" w:rsidRPr="005B64BD">
          <w:rPr>
            <w:rStyle w:val="ad"/>
            <w:sz w:val="28"/>
            <w:szCs w:val="28"/>
          </w:rPr>
          <w:t>http://hryashevka.stavrsp.ru/</w:t>
        </w:r>
      </w:hyperlink>
      <w:r w:rsidR="00723975">
        <w:rPr>
          <w:sz w:val="28"/>
          <w:szCs w:val="28"/>
        </w:rPr>
        <w:t xml:space="preserve"> </w:t>
      </w:r>
      <w:r w:rsidRPr="00176B12">
        <w:rPr>
          <w:sz w:val="28"/>
          <w:szCs w:val="28"/>
        </w:rPr>
        <w:t>.</w:t>
      </w:r>
    </w:p>
    <w:p w14:paraId="5FE84E55" w14:textId="77777777" w:rsidR="00814ABA" w:rsidRPr="00C34011" w:rsidRDefault="00814ABA" w:rsidP="00814ABA">
      <w:pPr>
        <w:spacing w:line="276" w:lineRule="auto"/>
        <w:ind w:firstLine="709"/>
        <w:jc w:val="both"/>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14:paraId="6E120F68" w14:textId="77777777" w:rsidR="00814ABA" w:rsidRPr="00C34011" w:rsidRDefault="00814ABA" w:rsidP="00814ABA">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14:paraId="45E604A3" w14:textId="77777777" w:rsidR="00814ABA" w:rsidRDefault="00814ABA" w:rsidP="00814ABA">
      <w:pPr>
        <w:jc w:val="both"/>
        <w:rPr>
          <w:sz w:val="28"/>
          <w:szCs w:val="28"/>
          <w:lang w:eastAsia="ru-RU"/>
        </w:rPr>
      </w:pPr>
    </w:p>
    <w:p w14:paraId="244CC4CC" w14:textId="77777777" w:rsidR="00814ABA" w:rsidRPr="00C34011" w:rsidRDefault="00814ABA" w:rsidP="00814ABA">
      <w:pPr>
        <w:jc w:val="both"/>
        <w:rPr>
          <w:sz w:val="28"/>
          <w:szCs w:val="28"/>
          <w:lang w:eastAsia="ru-RU"/>
        </w:rPr>
      </w:pPr>
    </w:p>
    <w:p w14:paraId="302688F2" w14:textId="4E0B1B1F" w:rsidR="00814ABA" w:rsidRDefault="00814ABA" w:rsidP="00814ABA">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Pr="00954344">
        <w:rPr>
          <w:sz w:val="28"/>
          <w:szCs w:val="28"/>
          <w:lang w:eastAsia="ru-RU"/>
        </w:rPr>
        <w:t xml:space="preserve"> </w:t>
      </w:r>
      <w:proofErr w:type="spellStart"/>
      <w:r w:rsidR="00AA057A">
        <w:rPr>
          <w:sz w:val="28"/>
          <w:szCs w:val="28"/>
          <w:lang w:eastAsia="ru-RU"/>
        </w:rPr>
        <w:t>Хрящевка</w:t>
      </w:r>
      <w:proofErr w:type="spellEnd"/>
    </w:p>
    <w:p w14:paraId="516086A7" w14:textId="77777777" w:rsidR="00814ABA" w:rsidRDefault="00814ABA" w:rsidP="00814ABA">
      <w:pPr>
        <w:jc w:val="both"/>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14:paraId="7F1A8D3B" w14:textId="214B5E2B" w:rsidR="00814ABA" w:rsidRPr="00966D2F" w:rsidRDefault="00814ABA" w:rsidP="00814ABA">
      <w:pPr>
        <w:jc w:val="both"/>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proofErr w:type="spellStart"/>
      <w:r w:rsidR="00723975">
        <w:rPr>
          <w:sz w:val="28"/>
          <w:szCs w:val="28"/>
          <w:lang w:eastAsia="ru-RU"/>
        </w:rPr>
        <w:t>К.Э.Василика</w:t>
      </w:r>
      <w:proofErr w:type="spellEnd"/>
    </w:p>
    <w:p w14:paraId="38A90519" w14:textId="77777777" w:rsidR="00814ABA" w:rsidRDefault="00814ABA" w:rsidP="00814ABA">
      <w:pPr>
        <w:jc w:val="both"/>
        <w:rPr>
          <w:sz w:val="20"/>
          <w:szCs w:val="20"/>
          <w:lang w:eastAsia="ru-RU"/>
        </w:rPr>
      </w:pPr>
    </w:p>
    <w:p w14:paraId="473562E1" w14:textId="77777777" w:rsidR="00814ABA" w:rsidRDefault="00814ABA" w:rsidP="00814ABA">
      <w:pPr>
        <w:jc w:val="both"/>
        <w:rPr>
          <w:sz w:val="20"/>
          <w:szCs w:val="20"/>
          <w:lang w:eastAsia="ru-RU"/>
        </w:rPr>
      </w:pPr>
    </w:p>
    <w:p w14:paraId="661F2090" w14:textId="77777777" w:rsidR="00814ABA" w:rsidRDefault="00814ABA" w:rsidP="00814ABA">
      <w:pPr>
        <w:jc w:val="both"/>
        <w:rPr>
          <w:sz w:val="20"/>
          <w:szCs w:val="20"/>
          <w:lang w:eastAsia="ru-RU"/>
        </w:rPr>
      </w:pPr>
    </w:p>
    <w:p w14:paraId="53311173" w14:textId="77777777" w:rsidR="00814ABA" w:rsidRDefault="00814ABA" w:rsidP="00814ABA">
      <w:pPr>
        <w:jc w:val="both"/>
        <w:rPr>
          <w:sz w:val="20"/>
          <w:szCs w:val="20"/>
          <w:lang w:eastAsia="ru-RU"/>
        </w:rPr>
      </w:pPr>
    </w:p>
    <w:p w14:paraId="1C773A27" w14:textId="77777777" w:rsidR="00814ABA" w:rsidRDefault="00814ABA" w:rsidP="00814ABA">
      <w:pPr>
        <w:jc w:val="both"/>
        <w:rPr>
          <w:sz w:val="20"/>
          <w:szCs w:val="20"/>
          <w:lang w:eastAsia="ru-RU"/>
        </w:rPr>
      </w:pPr>
    </w:p>
    <w:p w14:paraId="7669438A" w14:textId="77777777" w:rsidR="009426B0" w:rsidRDefault="009426B0" w:rsidP="009426B0">
      <w:pPr>
        <w:jc w:val="both"/>
        <w:rPr>
          <w:sz w:val="20"/>
          <w:szCs w:val="20"/>
          <w:lang w:eastAsia="ru-RU"/>
        </w:rPr>
      </w:pPr>
    </w:p>
    <w:p w14:paraId="3F50FD05" w14:textId="77777777" w:rsidR="009426B0" w:rsidRDefault="009426B0" w:rsidP="009426B0">
      <w:pPr>
        <w:jc w:val="both"/>
        <w:rPr>
          <w:sz w:val="20"/>
          <w:szCs w:val="20"/>
          <w:lang w:eastAsia="ru-RU"/>
        </w:rPr>
      </w:pPr>
    </w:p>
    <w:p w14:paraId="21077445" w14:textId="77777777" w:rsidR="009426B0" w:rsidRDefault="009426B0" w:rsidP="009426B0">
      <w:pPr>
        <w:jc w:val="both"/>
        <w:rPr>
          <w:sz w:val="20"/>
          <w:szCs w:val="20"/>
          <w:lang w:eastAsia="ru-RU"/>
        </w:rPr>
      </w:pPr>
    </w:p>
    <w:p w14:paraId="36045189" w14:textId="77777777" w:rsidR="009426B0" w:rsidRDefault="009426B0" w:rsidP="009426B0">
      <w:pPr>
        <w:jc w:val="both"/>
        <w:rPr>
          <w:sz w:val="20"/>
          <w:szCs w:val="20"/>
          <w:lang w:eastAsia="ru-RU"/>
        </w:rPr>
      </w:pPr>
    </w:p>
    <w:p w14:paraId="5EB8BFC5" w14:textId="77777777" w:rsidR="009426B0" w:rsidRDefault="009426B0" w:rsidP="009426B0">
      <w:pPr>
        <w:jc w:val="both"/>
        <w:rPr>
          <w:sz w:val="20"/>
          <w:szCs w:val="20"/>
          <w:lang w:eastAsia="ru-RU"/>
        </w:rPr>
      </w:pPr>
    </w:p>
    <w:p w14:paraId="70A1E1F3" w14:textId="77777777" w:rsidR="009426B0" w:rsidRDefault="009426B0" w:rsidP="009426B0">
      <w:pPr>
        <w:jc w:val="both"/>
        <w:rPr>
          <w:sz w:val="20"/>
          <w:szCs w:val="20"/>
          <w:lang w:eastAsia="ru-RU"/>
        </w:rPr>
      </w:pPr>
    </w:p>
    <w:p w14:paraId="0D660B03" w14:textId="77777777" w:rsidR="009426B0" w:rsidRDefault="009426B0" w:rsidP="009426B0">
      <w:pPr>
        <w:jc w:val="both"/>
        <w:rPr>
          <w:sz w:val="20"/>
          <w:szCs w:val="20"/>
          <w:lang w:eastAsia="ru-RU"/>
        </w:rPr>
      </w:pPr>
    </w:p>
    <w:p w14:paraId="1EC11C94" w14:textId="77777777" w:rsidR="009426B0" w:rsidRDefault="009426B0" w:rsidP="009426B0">
      <w:pPr>
        <w:jc w:val="both"/>
        <w:rPr>
          <w:sz w:val="20"/>
          <w:szCs w:val="20"/>
          <w:lang w:eastAsia="ru-RU"/>
        </w:rPr>
      </w:pPr>
    </w:p>
    <w:p w14:paraId="71720CDD" w14:textId="77777777" w:rsidR="009426B0" w:rsidRDefault="009426B0" w:rsidP="009426B0">
      <w:pPr>
        <w:jc w:val="both"/>
        <w:rPr>
          <w:sz w:val="20"/>
          <w:szCs w:val="20"/>
          <w:lang w:eastAsia="ru-RU"/>
        </w:rPr>
      </w:pPr>
    </w:p>
    <w:p w14:paraId="3F6475D8" w14:textId="77777777" w:rsidR="009426B0" w:rsidRDefault="009426B0" w:rsidP="009426B0">
      <w:pPr>
        <w:jc w:val="both"/>
        <w:rPr>
          <w:sz w:val="20"/>
          <w:szCs w:val="20"/>
          <w:lang w:eastAsia="ru-RU"/>
        </w:rPr>
      </w:pPr>
    </w:p>
    <w:p w14:paraId="0C09A72E" w14:textId="77777777" w:rsidR="009426B0" w:rsidRDefault="009426B0" w:rsidP="009426B0">
      <w:pPr>
        <w:jc w:val="both"/>
        <w:rPr>
          <w:sz w:val="20"/>
          <w:szCs w:val="20"/>
          <w:lang w:eastAsia="ru-RU"/>
        </w:rPr>
      </w:pPr>
    </w:p>
    <w:p w14:paraId="695F3CAA" w14:textId="77777777" w:rsidR="009426B0" w:rsidRDefault="009426B0" w:rsidP="009426B0">
      <w:pPr>
        <w:jc w:val="both"/>
        <w:rPr>
          <w:sz w:val="20"/>
          <w:szCs w:val="20"/>
          <w:lang w:eastAsia="ru-RU"/>
        </w:rPr>
      </w:pPr>
    </w:p>
    <w:p w14:paraId="05A7455D" w14:textId="77777777" w:rsidR="009426B0" w:rsidRDefault="009426B0" w:rsidP="009426B0">
      <w:pPr>
        <w:jc w:val="both"/>
        <w:rPr>
          <w:sz w:val="20"/>
          <w:szCs w:val="20"/>
          <w:lang w:eastAsia="ru-RU"/>
        </w:rPr>
      </w:pPr>
    </w:p>
    <w:p w14:paraId="7D1CC112" w14:textId="77777777" w:rsidR="009426B0" w:rsidRDefault="009426B0" w:rsidP="009426B0">
      <w:pPr>
        <w:jc w:val="both"/>
        <w:rPr>
          <w:sz w:val="20"/>
          <w:szCs w:val="20"/>
          <w:lang w:eastAsia="ru-RU"/>
        </w:rPr>
      </w:pPr>
    </w:p>
    <w:p w14:paraId="5327C9E5" w14:textId="77777777" w:rsidR="009426B0" w:rsidRDefault="009426B0" w:rsidP="009426B0">
      <w:pPr>
        <w:jc w:val="both"/>
        <w:rPr>
          <w:sz w:val="20"/>
          <w:szCs w:val="20"/>
          <w:lang w:eastAsia="ru-RU"/>
        </w:rPr>
      </w:pPr>
    </w:p>
    <w:p w14:paraId="387947DC" w14:textId="77777777" w:rsidR="009426B0" w:rsidRDefault="009426B0" w:rsidP="009426B0">
      <w:pPr>
        <w:jc w:val="both"/>
        <w:rPr>
          <w:sz w:val="20"/>
          <w:szCs w:val="20"/>
          <w:lang w:eastAsia="ru-RU"/>
        </w:rPr>
      </w:pPr>
    </w:p>
    <w:p w14:paraId="1FC68B74" w14:textId="77777777" w:rsidR="009426B0" w:rsidRDefault="009426B0" w:rsidP="009426B0">
      <w:pPr>
        <w:jc w:val="both"/>
        <w:rPr>
          <w:sz w:val="20"/>
          <w:szCs w:val="20"/>
          <w:lang w:eastAsia="ru-RU"/>
        </w:rPr>
      </w:pPr>
    </w:p>
    <w:p w14:paraId="1EE0B463" w14:textId="77777777" w:rsidR="009426B0" w:rsidRDefault="009426B0" w:rsidP="009426B0">
      <w:pPr>
        <w:jc w:val="both"/>
        <w:rPr>
          <w:sz w:val="20"/>
          <w:szCs w:val="20"/>
          <w:lang w:eastAsia="ru-RU"/>
        </w:rPr>
      </w:pPr>
    </w:p>
    <w:p w14:paraId="2D750C3D" w14:textId="77777777" w:rsidR="009426B0" w:rsidRDefault="009426B0" w:rsidP="009426B0">
      <w:pPr>
        <w:jc w:val="both"/>
        <w:rPr>
          <w:sz w:val="20"/>
          <w:szCs w:val="20"/>
          <w:lang w:eastAsia="ru-RU"/>
        </w:rPr>
      </w:pPr>
    </w:p>
    <w:p w14:paraId="7E634491" w14:textId="77777777" w:rsidR="009426B0" w:rsidRDefault="009426B0" w:rsidP="009426B0">
      <w:pPr>
        <w:jc w:val="both"/>
        <w:rPr>
          <w:sz w:val="20"/>
          <w:szCs w:val="20"/>
          <w:lang w:eastAsia="ru-RU"/>
        </w:rPr>
      </w:pPr>
    </w:p>
    <w:p w14:paraId="414A68A9" w14:textId="77777777" w:rsidR="009426B0" w:rsidRDefault="009426B0" w:rsidP="009426B0">
      <w:pPr>
        <w:jc w:val="both"/>
        <w:rPr>
          <w:sz w:val="20"/>
          <w:szCs w:val="20"/>
          <w:lang w:eastAsia="ru-RU"/>
        </w:rPr>
      </w:pPr>
    </w:p>
    <w:p w14:paraId="5E9DEA25" w14:textId="77777777" w:rsidR="00E57D7C" w:rsidRDefault="00E57D7C" w:rsidP="009426B0">
      <w:pPr>
        <w:jc w:val="both"/>
        <w:rPr>
          <w:sz w:val="20"/>
          <w:szCs w:val="20"/>
          <w:lang w:eastAsia="ru-RU"/>
        </w:rPr>
      </w:pPr>
    </w:p>
    <w:p w14:paraId="6B2C639B" w14:textId="77777777" w:rsidR="009426B0" w:rsidRDefault="009426B0" w:rsidP="009426B0">
      <w:pPr>
        <w:jc w:val="both"/>
        <w:rPr>
          <w:sz w:val="20"/>
          <w:szCs w:val="20"/>
          <w:lang w:eastAsia="ru-RU"/>
        </w:rPr>
      </w:pPr>
    </w:p>
    <w:p w14:paraId="20F62D2B" w14:textId="77777777" w:rsidR="009426B0" w:rsidRDefault="009426B0" w:rsidP="009426B0">
      <w:pPr>
        <w:jc w:val="both"/>
        <w:rPr>
          <w:sz w:val="20"/>
          <w:szCs w:val="20"/>
          <w:lang w:eastAsia="ru-RU"/>
        </w:rPr>
      </w:pPr>
    </w:p>
    <w:p w14:paraId="1F2F87D7" w14:textId="77777777" w:rsidR="009426B0" w:rsidRDefault="009426B0" w:rsidP="009426B0">
      <w:pPr>
        <w:jc w:val="both"/>
        <w:rPr>
          <w:sz w:val="20"/>
          <w:szCs w:val="20"/>
          <w:lang w:eastAsia="ru-RU"/>
        </w:rPr>
      </w:pPr>
    </w:p>
    <w:p w14:paraId="739FC949" w14:textId="77777777" w:rsidR="00845D94" w:rsidRDefault="00845D94" w:rsidP="008E357D">
      <w:pPr>
        <w:pStyle w:val="ConsPlusNormal"/>
        <w:ind w:firstLine="4536"/>
        <w:jc w:val="center"/>
        <w:outlineLvl w:val="0"/>
        <w:rPr>
          <w:rFonts w:ascii="Times New Roman" w:hAnsi="Times New Roman" w:cs="Times New Roman"/>
          <w:sz w:val="28"/>
          <w:szCs w:val="28"/>
        </w:rPr>
      </w:pPr>
    </w:p>
    <w:p w14:paraId="39EBA92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31501160"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ED30C0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4AFB442D"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5391657"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53F9F486" w14:textId="77777777" w:rsidR="00480A18" w:rsidRPr="004C7A10" w:rsidRDefault="00480A18" w:rsidP="008C43AF">
      <w:pPr>
        <w:pStyle w:val="ConsPlusNormal"/>
        <w:ind w:left="4914" w:firstLine="48"/>
        <w:jc w:val="right"/>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14:paraId="37268E06" w14:textId="77777777" w:rsidR="00480A18"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5D2351BF" w14:textId="28F86117" w:rsidR="00955A9F" w:rsidRPr="004C7A10" w:rsidRDefault="00955A9F" w:rsidP="008C43AF">
      <w:pPr>
        <w:pStyle w:val="ConsPlusNormal"/>
        <w:ind w:left="4914" w:firstLine="48"/>
        <w:jc w:val="right"/>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proofErr w:type="spellStart"/>
      <w:r w:rsidR="00AA057A">
        <w:rPr>
          <w:rFonts w:ascii="Times New Roman" w:hAnsi="Times New Roman" w:cs="Times New Roman"/>
          <w:sz w:val="28"/>
          <w:szCs w:val="28"/>
        </w:rPr>
        <w:t>Хрящевка</w:t>
      </w:r>
      <w:proofErr w:type="spellEnd"/>
    </w:p>
    <w:p w14:paraId="2F03F6DC" w14:textId="77777777" w:rsidR="00480A18" w:rsidRPr="004C7A10"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46223408" w14:textId="77777777" w:rsidR="00480A18" w:rsidRPr="004C7A10"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2932F624" w14:textId="4E1E6F19" w:rsidR="00480A18" w:rsidRDefault="00480A18" w:rsidP="008C43AF">
      <w:pPr>
        <w:pStyle w:val="ConsPlusNormal"/>
        <w:ind w:left="4914" w:firstLine="48"/>
        <w:jc w:val="right"/>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814ABA">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 xml:space="preserve">от </w:t>
      </w:r>
      <w:r w:rsidR="00676BE8">
        <w:rPr>
          <w:rFonts w:ascii="Times New Roman" w:hAnsi="Times New Roman" w:cs="Times New Roman"/>
          <w:sz w:val="28"/>
          <w:szCs w:val="28"/>
        </w:rPr>
        <w:t xml:space="preserve"> </w:t>
      </w:r>
      <w:r w:rsidRPr="004C7A10">
        <w:rPr>
          <w:rFonts w:ascii="Times New Roman" w:hAnsi="Times New Roman" w:cs="Times New Roman"/>
          <w:sz w:val="28"/>
          <w:szCs w:val="28"/>
        </w:rPr>
        <w:t xml:space="preserve">№ </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7E644632"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14:paraId="67E5EB17" w14:textId="77777777" w:rsidR="00E87BE5" w:rsidRPr="00BF01EE" w:rsidRDefault="00E87BE5" w:rsidP="00E87BE5">
      <w:pPr>
        <w:suppressAutoHyphens/>
        <w:ind w:firstLine="709"/>
        <w:contextualSpacing/>
        <w:jc w:val="both"/>
        <w:rPr>
          <w:rFonts w:cstheme="majorBidi"/>
          <w:b/>
          <w:bCs/>
          <w:sz w:val="28"/>
          <w:szCs w:val="28"/>
          <w:lang w:eastAsia="zh-CN"/>
        </w:rPr>
      </w:pPr>
    </w:p>
    <w:p w14:paraId="7A78C62A"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5C49C9EB"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15D42C51" w14:textId="77777777" w:rsidR="00E87BE5" w:rsidRPr="00BF01EE" w:rsidRDefault="00E87BE5" w:rsidP="00E87BE5">
      <w:pPr>
        <w:suppressAutoHyphens/>
        <w:ind w:left="-142" w:firstLine="709"/>
        <w:contextualSpacing/>
        <w:jc w:val="center"/>
        <w:rPr>
          <w:rFonts w:cstheme="majorBidi"/>
          <w:sz w:val="28"/>
          <w:szCs w:val="28"/>
          <w:lang w:eastAsia="zh-CN"/>
        </w:rPr>
      </w:pPr>
    </w:p>
    <w:p w14:paraId="07B4E12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412DE10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w:t>
      </w:r>
      <w:proofErr w:type="gramStart"/>
      <w:r w:rsidRPr="00BF01EE">
        <w:rPr>
          <w:rFonts w:cstheme="majorBidi"/>
          <w:sz w:val="28"/>
          <w:szCs w:val="28"/>
          <w:lang w:eastAsia="zh-CN"/>
        </w:rPr>
        <w:t>Муниципальная услуга предоставляется в случае осуществления земляных работ на являющихся</w:t>
      </w:r>
      <w:r>
        <w:rPr>
          <w:rFonts w:cstheme="majorBidi"/>
          <w:sz w:val="28"/>
          <w:szCs w:val="28"/>
          <w:lang w:eastAsia="zh-CN"/>
        </w:rPr>
        <w:t xml:space="preserve"> </w:t>
      </w:r>
      <w:r w:rsidRPr="00BF01EE">
        <w:rPr>
          <w:rFonts w:cstheme="majorBidi"/>
          <w:sz w:val="28"/>
          <w:szCs w:val="28"/>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roofErr w:type="gramEnd"/>
    </w:p>
    <w:p w14:paraId="181E4679"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5C8258A3"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0F8F466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w:t>
      </w:r>
      <w:r w:rsidRPr="00BF01EE">
        <w:rPr>
          <w:rFonts w:cstheme="majorBidi"/>
          <w:sz w:val="28"/>
          <w:szCs w:val="28"/>
          <w:lang w:eastAsia="zh-CN"/>
        </w:rPr>
        <w:lastRenderedPageBreak/>
        <w:t xml:space="preserve">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78C72F95"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proofErr w:type="gramStart"/>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w:t>
      </w:r>
      <w:proofErr w:type="spellStart"/>
      <w:r w:rsidR="00AA057A">
        <w:rPr>
          <w:rFonts w:cstheme="majorBidi"/>
          <w:sz w:val="28"/>
          <w:szCs w:val="28"/>
          <w:lang w:eastAsia="zh-CN"/>
        </w:rPr>
        <w:t>Хрящевка</w:t>
      </w:r>
      <w:proofErr w:type="spellEnd"/>
      <w:r w:rsidR="00814ABA">
        <w:rPr>
          <w:rFonts w:cstheme="majorBidi"/>
          <w:sz w:val="28"/>
          <w:szCs w:val="28"/>
          <w:lang w:eastAsia="zh-CN"/>
        </w:rPr>
        <w:t xml:space="preserve"> </w:t>
      </w:r>
      <w:r w:rsidRPr="00931FEC">
        <w:rPr>
          <w:rFonts w:cstheme="majorBidi"/>
          <w:sz w:val="28"/>
          <w:szCs w:val="28"/>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w:t>
      </w:r>
      <w:proofErr w:type="gramEnd"/>
      <w:r w:rsidRPr="00931FEC">
        <w:rPr>
          <w:rFonts w:cstheme="majorBidi"/>
          <w:sz w:val="28"/>
          <w:szCs w:val="28"/>
          <w:lang w:eastAsia="zh-CN"/>
        </w:rPr>
        <w:t xml:space="preserve"> признании утратившими силу некоторых актов Правительства Российской Федерации". </w:t>
      </w:r>
      <w:proofErr w:type="gramStart"/>
      <w:r w:rsidRPr="00931FEC">
        <w:rPr>
          <w:rFonts w:cstheme="majorBidi"/>
          <w:sz w:val="28"/>
          <w:szCs w:val="28"/>
          <w:lang w:eastAsia="zh-CN"/>
        </w:rPr>
        <w:t xml:space="preserve">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w:t>
      </w:r>
      <w:proofErr w:type="spellStart"/>
      <w:r w:rsidR="00AA057A">
        <w:rPr>
          <w:rFonts w:cstheme="majorBidi"/>
          <w:sz w:val="28"/>
          <w:szCs w:val="28"/>
          <w:lang w:eastAsia="zh-CN"/>
        </w:rPr>
        <w:t>Хрящевка</w:t>
      </w:r>
      <w:proofErr w:type="spellEnd"/>
      <w:r w:rsidR="00814ABA">
        <w:rPr>
          <w:rFonts w:cstheme="majorBidi"/>
          <w:sz w:val="28"/>
          <w:szCs w:val="28"/>
          <w:lang w:eastAsia="zh-CN"/>
        </w:rPr>
        <w:t xml:space="preserve"> </w:t>
      </w:r>
      <w:r w:rsidRPr="00931FEC">
        <w:rPr>
          <w:rFonts w:cstheme="majorBidi"/>
          <w:sz w:val="28"/>
          <w:szCs w:val="28"/>
          <w:lang w:eastAsia="zh-CN"/>
        </w:rPr>
        <w:t>обязаны</w:t>
      </w:r>
      <w:proofErr w:type="gramEnd"/>
      <w:r w:rsidRPr="00931FEC">
        <w:rPr>
          <w:rFonts w:cstheme="majorBidi"/>
          <w:sz w:val="28"/>
          <w:szCs w:val="28"/>
          <w:lang w:eastAsia="zh-CN"/>
        </w:rPr>
        <w:t xml:space="preserve"> направить в администрацию сельского поселения </w:t>
      </w:r>
      <w:proofErr w:type="spellStart"/>
      <w:r w:rsidR="00AA057A">
        <w:rPr>
          <w:rFonts w:cstheme="majorBidi"/>
          <w:sz w:val="28"/>
          <w:szCs w:val="28"/>
          <w:lang w:eastAsia="zh-CN"/>
        </w:rPr>
        <w:t>Хрящевка</w:t>
      </w:r>
      <w:proofErr w:type="spellEnd"/>
      <w:r w:rsidR="00814ABA">
        <w:rPr>
          <w:rFonts w:cstheme="majorBidi"/>
          <w:sz w:val="28"/>
          <w:szCs w:val="28"/>
          <w:lang w:eastAsia="zh-CN"/>
        </w:rPr>
        <w:t xml:space="preserve"> </w:t>
      </w:r>
      <w:r w:rsidRPr="00931FEC">
        <w:rPr>
          <w:rFonts w:cstheme="majorBidi"/>
          <w:sz w:val="28"/>
          <w:szCs w:val="28"/>
          <w:lang w:eastAsia="zh-CN"/>
        </w:rPr>
        <w:t xml:space="preserve">уведомление о проведении земляных работ. </w:t>
      </w:r>
      <w:proofErr w:type="gramStart"/>
      <w:r w:rsidRPr="00931FEC">
        <w:rPr>
          <w:rFonts w:cstheme="majorBidi"/>
          <w:sz w:val="28"/>
          <w:szCs w:val="28"/>
          <w:lang w:eastAsia="zh-CN"/>
        </w:rPr>
        <w:t>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w:t>
      </w:r>
      <w:proofErr w:type="gramEnd"/>
      <w:r w:rsidRPr="00931FEC">
        <w:rPr>
          <w:rFonts w:cstheme="majorBidi"/>
          <w:sz w:val="28"/>
          <w:szCs w:val="28"/>
          <w:lang w:eastAsia="zh-CN"/>
        </w:rPr>
        <w:t xml:space="preserve">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w:t>
      </w:r>
      <w:r w:rsidR="00814ABA">
        <w:rPr>
          <w:rFonts w:cstheme="majorBidi"/>
          <w:sz w:val="28"/>
          <w:szCs w:val="28"/>
          <w:lang w:eastAsia="zh-CN"/>
        </w:rPr>
        <w:t xml:space="preserve"> </w:t>
      </w:r>
      <w:proofErr w:type="spellStart"/>
      <w:r w:rsidR="00AA057A">
        <w:rPr>
          <w:rFonts w:cstheme="majorBidi"/>
          <w:sz w:val="28"/>
          <w:szCs w:val="28"/>
          <w:lang w:eastAsia="zh-CN"/>
        </w:rPr>
        <w:t>Хрящевка</w:t>
      </w:r>
      <w:proofErr w:type="spellEnd"/>
      <w:r w:rsidRPr="00931FEC">
        <w:rPr>
          <w:rFonts w:cstheme="majorBidi"/>
          <w:sz w:val="28"/>
          <w:szCs w:val="28"/>
          <w:lang w:eastAsia="zh-CN"/>
        </w:rPr>
        <w:t xml:space="preserve">, </w:t>
      </w:r>
    </w:p>
    <w:p w14:paraId="38F7DD4A" w14:textId="260E359E"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w:t>
      </w:r>
      <w:r w:rsidR="00F229F7">
        <w:rPr>
          <w:rFonts w:cstheme="majorBidi"/>
          <w:sz w:val="28"/>
          <w:szCs w:val="28"/>
          <w:lang w:eastAsia="zh-CN"/>
        </w:rPr>
        <w:t xml:space="preserve"> </w:t>
      </w:r>
      <w:proofErr w:type="spellStart"/>
      <w:r w:rsidR="00AA057A">
        <w:rPr>
          <w:rFonts w:cstheme="majorBidi"/>
          <w:sz w:val="28"/>
          <w:szCs w:val="28"/>
          <w:lang w:eastAsia="zh-CN"/>
        </w:rPr>
        <w:t>Хрящевка</w:t>
      </w:r>
      <w:proofErr w:type="spellEnd"/>
      <w:proofErr w:type="gramStart"/>
      <w:r w:rsidR="00F229F7">
        <w:rPr>
          <w:rFonts w:cstheme="majorBidi"/>
          <w:sz w:val="28"/>
          <w:szCs w:val="28"/>
          <w:lang w:eastAsia="zh-CN"/>
        </w:rPr>
        <w:t xml:space="preserve"> </w:t>
      </w:r>
      <w:r w:rsidRPr="00931FEC">
        <w:rPr>
          <w:rFonts w:cstheme="majorBidi"/>
          <w:sz w:val="28"/>
          <w:szCs w:val="28"/>
          <w:lang w:eastAsia="zh-CN"/>
        </w:rPr>
        <w:t>,</w:t>
      </w:r>
      <w:proofErr w:type="gramEnd"/>
      <w:r w:rsidRPr="00931FEC">
        <w:rPr>
          <w:rFonts w:cstheme="majorBidi"/>
          <w:sz w:val="28"/>
          <w:szCs w:val="28"/>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1C45FF9F" w14:textId="77777777"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14:paraId="446C47E9" w14:textId="77777777" w:rsidR="00E87BE5" w:rsidRPr="00931FEC" w:rsidRDefault="00E87BE5" w:rsidP="00E87BE5">
      <w:pPr>
        <w:pStyle w:val="a5"/>
        <w:suppressAutoHyphens/>
        <w:adjustRightInd w:val="0"/>
        <w:ind w:left="0" w:firstLine="709"/>
        <w:rPr>
          <w:rFonts w:cstheme="majorBidi"/>
          <w:sz w:val="28"/>
          <w:szCs w:val="28"/>
          <w:lang w:eastAsia="zh-CN"/>
        </w:rPr>
      </w:pPr>
    </w:p>
    <w:p w14:paraId="090F849F" w14:textId="77777777"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14:paraId="739CC7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w:t>
      </w:r>
      <w:proofErr w:type="gramStart"/>
      <w:r w:rsidRPr="00BF01EE">
        <w:rPr>
          <w:rFonts w:cstheme="majorBidi"/>
          <w:sz w:val="28"/>
          <w:szCs w:val="28"/>
        </w:rPr>
        <w:t>ии и ау</w:t>
      </w:r>
      <w:proofErr w:type="gramEnd"/>
      <w:r w:rsidRPr="00BF01EE">
        <w:rPr>
          <w:rFonts w:cstheme="majorBidi"/>
          <w:sz w:val="28"/>
          <w:szCs w:val="28"/>
        </w:rPr>
        <w:t>тентификации (далее – ЕСИА) для работы на едином портале государственных и муниципальных услуг.</w:t>
      </w:r>
    </w:p>
    <w:p w14:paraId="094618FC" w14:textId="77777777" w:rsidR="00EA40FD" w:rsidRPr="00BF01EE" w:rsidRDefault="00EA40FD" w:rsidP="00E87BE5">
      <w:pPr>
        <w:ind w:firstLine="709"/>
        <w:contextualSpacing/>
        <w:jc w:val="both"/>
        <w:rPr>
          <w:rFonts w:cstheme="majorBidi"/>
          <w:sz w:val="28"/>
          <w:szCs w:val="28"/>
        </w:rPr>
      </w:pP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lastRenderedPageBreak/>
        <w:t xml:space="preserve">3. Информирование Заявителя о предоставлении муниципальной услуги </w:t>
      </w:r>
    </w:p>
    <w:p w14:paraId="7EE994ED"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2035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342476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75DA0ED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4977CC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1"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250355C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0BFF64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5FC42F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221BEB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14:paraId="539D3C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w:t>
      </w:r>
      <w:r w:rsidRPr="00BF01EE">
        <w:rPr>
          <w:rFonts w:cstheme="majorBidi"/>
          <w:sz w:val="28"/>
          <w:szCs w:val="28"/>
        </w:rPr>
        <w:lastRenderedPageBreak/>
        <w:t xml:space="preserve">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BF01EE" w:rsidRDefault="00E87BE5" w:rsidP="00E87BE5">
      <w:pPr>
        <w:ind w:firstLine="709"/>
        <w:jc w:val="both"/>
        <w:rPr>
          <w:rFonts w:cstheme="majorBidi"/>
          <w:sz w:val="28"/>
          <w:szCs w:val="28"/>
          <w:lang w:eastAsia="zh-CN"/>
        </w:rPr>
      </w:pPr>
    </w:p>
    <w:p w14:paraId="1D960FC0" w14:textId="77777777" w:rsidR="00EA40FD" w:rsidRDefault="00EA40FD" w:rsidP="00E87BE5">
      <w:pPr>
        <w:ind w:firstLine="709"/>
        <w:jc w:val="center"/>
        <w:rPr>
          <w:rFonts w:cstheme="majorBidi"/>
          <w:b/>
          <w:bCs/>
          <w:sz w:val="28"/>
          <w:szCs w:val="28"/>
          <w:lang w:eastAsia="zh-CN"/>
        </w:rPr>
      </w:pPr>
    </w:p>
    <w:p w14:paraId="111192B3" w14:textId="77777777"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lastRenderedPageBreak/>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A35881C" w14:textId="77777777" w:rsidR="00E87BE5" w:rsidRPr="00BF01EE" w:rsidRDefault="00E87BE5" w:rsidP="00E87BE5">
      <w:pPr>
        <w:ind w:firstLine="709"/>
        <w:jc w:val="both"/>
        <w:rPr>
          <w:rFonts w:cstheme="majorBidi"/>
          <w:sz w:val="28"/>
          <w:szCs w:val="28"/>
          <w:lang w:eastAsia="zh-CN"/>
        </w:rPr>
      </w:pPr>
    </w:p>
    <w:p w14:paraId="22B38506"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5C02EB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F01EE" w:rsidRDefault="00E87BE5" w:rsidP="00E87BE5">
      <w:pPr>
        <w:suppressAutoHyphens/>
        <w:ind w:firstLine="709"/>
        <w:contextualSpacing/>
        <w:jc w:val="both"/>
        <w:rPr>
          <w:rFonts w:cstheme="majorBidi"/>
          <w:sz w:val="28"/>
          <w:szCs w:val="28"/>
          <w:lang w:eastAsia="zh-CN"/>
        </w:rPr>
      </w:pPr>
    </w:p>
    <w:p w14:paraId="6574F5A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530232FC" w14:textId="04DB2DBC"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5.1. Муниципальная услуга предоставляется Уполномоченным органом – Администрацией</w:t>
      </w:r>
      <w:r w:rsidR="00F229F7">
        <w:rPr>
          <w:rFonts w:cstheme="majorBidi"/>
          <w:sz w:val="28"/>
          <w:szCs w:val="28"/>
          <w:lang w:eastAsia="zh-CN"/>
        </w:rPr>
        <w:t xml:space="preserve"> сельского поселения</w:t>
      </w:r>
      <w:r w:rsidRPr="00BF01EE">
        <w:rPr>
          <w:rFonts w:cstheme="majorBidi"/>
          <w:sz w:val="28"/>
          <w:szCs w:val="28"/>
        </w:rPr>
        <w:t>.</w:t>
      </w:r>
      <w:r w:rsidRPr="00BF01EE">
        <w:rPr>
          <w:rFonts w:cstheme="majorBidi"/>
          <w:sz w:val="28"/>
          <w:szCs w:val="28"/>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22844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7DD4DDC9"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33C165C4"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935BEC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DE5D18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14:paraId="04A53A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591F9A5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2C70DCA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5C7702E2"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lastRenderedPageBreak/>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BF01EE" w:rsidRDefault="00E87BE5" w:rsidP="00E87BE5">
      <w:pPr>
        <w:ind w:firstLine="709"/>
        <w:contextualSpacing/>
        <w:jc w:val="center"/>
        <w:rPr>
          <w:rFonts w:cstheme="majorBidi"/>
          <w:sz w:val="28"/>
          <w:szCs w:val="28"/>
          <w:lang w:eastAsia="ru-RU"/>
        </w:rPr>
      </w:pPr>
    </w:p>
    <w:p w14:paraId="0C1E2AC7"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7C5BD8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6A8CA565" w14:textId="77777777" w:rsidR="00E87BE5" w:rsidRPr="00BF01EE" w:rsidRDefault="00E87BE5" w:rsidP="00E87BE5">
      <w:pPr>
        <w:ind w:firstLine="709"/>
        <w:contextualSpacing/>
        <w:jc w:val="both"/>
        <w:rPr>
          <w:rFonts w:cstheme="majorBidi"/>
          <w:sz w:val="28"/>
          <w:szCs w:val="28"/>
        </w:rPr>
      </w:pPr>
    </w:p>
    <w:p w14:paraId="30B2153E"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3AE5C7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w:t>
      </w:r>
      <w:r w:rsidRPr="00BF01EE">
        <w:rPr>
          <w:rFonts w:cstheme="majorBidi"/>
          <w:sz w:val="28"/>
          <w:szCs w:val="28"/>
        </w:rPr>
        <w:lastRenderedPageBreak/>
        <w:t xml:space="preserve">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2AFA87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6833C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40E271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A2A29E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«черно-белый» (при отсутствии в документе графических изображений и (или) цветного текста); </w:t>
      </w:r>
    </w:p>
    <w:p w14:paraId="74F943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7A27A7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5E49C9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5B101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разрытий; </w:t>
      </w:r>
      <w:r w:rsidRPr="00BF01EE">
        <w:rPr>
          <w:rFonts w:cstheme="majorBidi"/>
          <w:sz w:val="28"/>
          <w:szCs w:val="28"/>
        </w:rPr>
        <w:lastRenderedPageBreak/>
        <w:t>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14:paraId="4F042FD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приказ о назначении работника, ответственного за осуществление земляных работ с указанием контактной информации (для юридических лиц, являющихся </w:t>
      </w:r>
      <w:r w:rsidRPr="00BF01EE">
        <w:rPr>
          <w:rFonts w:cstheme="majorBidi"/>
          <w:sz w:val="28"/>
          <w:szCs w:val="28"/>
          <w:lang w:eastAsia="zh-CN"/>
        </w:rPr>
        <w:lastRenderedPageBreak/>
        <w:t>исполнителем работ) (в случае смены исполнителя работ).</w:t>
      </w:r>
    </w:p>
    <w:p w14:paraId="6EAB3F70" w14:textId="77777777" w:rsidR="00E87BE5" w:rsidRPr="00BF01EE" w:rsidRDefault="00E87BE5" w:rsidP="00E87BE5">
      <w:pPr>
        <w:suppressAutoHyphens/>
        <w:ind w:firstLine="709"/>
        <w:contextualSpacing/>
        <w:jc w:val="both"/>
        <w:rPr>
          <w:rFonts w:cstheme="majorBidi"/>
          <w:sz w:val="28"/>
          <w:szCs w:val="28"/>
          <w:lang w:eastAsia="zh-CN"/>
        </w:rPr>
      </w:pPr>
    </w:p>
    <w:p w14:paraId="3AAD95B6"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701FB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22B83E7" w14:textId="77777777" w:rsidR="00E87BE5" w:rsidRPr="00BF01EE" w:rsidRDefault="00E87BE5" w:rsidP="00E87BE5">
      <w:pPr>
        <w:ind w:firstLine="709"/>
        <w:contextualSpacing/>
        <w:jc w:val="both"/>
        <w:rPr>
          <w:rFonts w:cstheme="majorBidi"/>
          <w:sz w:val="28"/>
          <w:szCs w:val="28"/>
        </w:rPr>
      </w:pPr>
    </w:p>
    <w:p w14:paraId="2A6FFA9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24EDBC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4F76189B" w14:textId="77777777" w:rsidR="00E87BE5" w:rsidRPr="00BF01EE" w:rsidRDefault="00E87BE5" w:rsidP="00E87BE5">
      <w:pPr>
        <w:ind w:firstLine="709"/>
        <w:contextualSpacing/>
        <w:jc w:val="both"/>
        <w:rPr>
          <w:rFonts w:cstheme="majorBidi"/>
          <w:sz w:val="28"/>
          <w:szCs w:val="28"/>
        </w:rPr>
      </w:pPr>
    </w:p>
    <w:p w14:paraId="009ACED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14:paraId="4DFE1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857C8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8FA8F15" w14:textId="77777777" w:rsidR="00E87BE5" w:rsidRPr="00BF01EE" w:rsidRDefault="00E87BE5" w:rsidP="00E87BE5">
      <w:pPr>
        <w:ind w:firstLine="709"/>
        <w:contextualSpacing/>
        <w:jc w:val="both"/>
        <w:rPr>
          <w:rFonts w:cstheme="majorBidi"/>
          <w:sz w:val="28"/>
          <w:szCs w:val="28"/>
        </w:rPr>
      </w:pPr>
    </w:p>
    <w:p w14:paraId="1F4FEF9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52B0CD3F" w14:textId="77777777" w:rsidR="00E87BE5" w:rsidRPr="00BF01EE" w:rsidRDefault="00E87BE5" w:rsidP="00E87BE5">
      <w:pPr>
        <w:ind w:firstLine="709"/>
        <w:contextualSpacing/>
        <w:jc w:val="both"/>
        <w:rPr>
          <w:rFonts w:cstheme="majorBidi"/>
          <w:sz w:val="28"/>
          <w:szCs w:val="28"/>
        </w:rPr>
      </w:pPr>
    </w:p>
    <w:p w14:paraId="63BED0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BF01EE" w:rsidRDefault="00E87BE5" w:rsidP="00E87BE5">
      <w:pPr>
        <w:ind w:firstLine="709"/>
        <w:contextualSpacing/>
        <w:jc w:val="both"/>
        <w:rPr>
          <w:rFonts w:cstheme="majorBidi"/>
          <w:sz w:val="28"/>
          <w:szCs w:val="28"/>
        </w:rPr>
      </w:pPr>
    </w:p>
    <w:p w14:paraId="02E6B01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66FE6E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BF01EE" w:rsidRDefault="00E87BE5" w:rsidP="00E87BE5">
      <w:pPr>
        <w:ind w:firstLine="709"/>
        <w:contextualSpacing/>
        <w:jc w:val="both"/>
        <w:rPr>
          <w:rFonts w:cstheme="majorBidi"/>
          <w:sz w:val="28"/>
          <w:szCs w:val="28"/>
        </w:rPr>
      </w:pPr>
    </w:p>
    <w:p w14:paraId="08A8E81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52DDB1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w:t>
      </w:r>
      <w:r w:rsidRPr="00BF01EE">
        <w:rPr>
          <w:rFonts w:cstheme="majorBidi"/>
          <w:sz w:val="28"/>
          <w:szCs w:val="28"/>
        </w:rPr>
        <w:lastRenderedPageBreak/>
        <w:t xml:space="preserve">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3B1F89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43EDEC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991F1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0EDD03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260F6A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F2F34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2876C20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6EFDE5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5DEAF9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w:t>
      </w:r>
      <w:r w:rsidRPr="00BF01EE">
        <w:rPr>
          <w:rFonts w:cstheme="majorBidi"/>
          <w:sz w:val="28"/>
          <w:szCs w:val="28"/>
        </w:rPr>
        <w:lastRenderedPageBreak/>
        <w:t xml:space="preserve">должности. </w:t>
      </w:r>
    </w:p>
    <w:p w14:paraId="68089B5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2D3C10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3DF4B0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BF01EE" w:rsidRDefault="00E87BE5" w:rsidP="00E87BE5">
      <w:pPr>
        <w:ind w:firstLine="709"/>
        <w:contextualSpacing/>
        <w:jc w:val="both"/>
        <w:rPr>
          <w:rFonts w:cstheme="majorBidi"/>
          <w:sz w:val="28"/>
          <w:szCs w:val="28"/>
        </w:rPr>
      </w:pPr>
    </w:p>
    <w:p w14:paraId="2ECCEC6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6957D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2FF91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5FCC1FD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w:t>
      </w:r>
      <w:r w:rsidRPr="00BF01EE">
        <w:rPr>
          <w:rFonts w:cstheme="majorBidi"/>
          <w:sz w:val="28"/>
          <w:szCs w:val="28"/>
        </w:rPr>
        <w:lastRenderedPageBreak/>
        <w:t xml:space="preserve">муниципальной услуги; </w:t>
      </w:r>
    </w:p>
    <w:p w14:paraId="6AD1BD7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BF01EE" w:rsidRDefault="00E87BE5" w:rsidP="00E87BE5">
      <w:pPr>
        <w:ind w:firstLine="709"/>
        <w:contextualSpacing/>
        <w:jc w:val="both"/>
        <w:rPr>
          <w:rFonts w:cstheme="majorBidi"/>
          <w:sz w:val="28"/>
          <w:szCs w:val="28"/>
        </w:rPr>
      </w:pPr>
    </w:p>
    <w:p w14:paraId="3447592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3034CF1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EBCEF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313D6C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06A22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BF01EE" w:rsidRDefault="00E87BE5" w:rsidP="00E87BE5">
      <w:pPr>
        <w:ind w:firstLine="709"/>
        <w:jc w:val="center"/>
        <w:rPr>
          <w:rFonts w:cstheme="majorBidi"/>
          <w:b/>
          <w:bCs/>
          <w:sz w:val="28"/>
          <w:szCs w:val="28"/>
        </w:rPr>
      </w:pPr>
    </w:p>
    <w:p w14:paraId="20DC3655"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B1D1B9E" w14:textId="77777777" w:rsidR="00E87BE5" w:rsidRPr="00BF01EE" w:rsidRDefault="00E87BE5" w:rsidP="00E87BE5">
      <w:pPr>
        <w:ind w:firstLine="709"/>
        <w:jc w:val="both"/>
        <w:rPr>
          <w:rFonts w:cstheme="majorBidi"/>
          <w:sz w:val="28"/>
          <w:szCs w:val="28"/>
        </w:rPr>
      </w:pPr>
    </w:p>
    <w:p w14:paraId="66B953D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6ED237F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11BA0F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14:paraId="29E88C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95E35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0E39A4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54634F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14:paraId="00EC4D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045C02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Способом фиксации результата административной процедуры является регистрация межведомственных запросов.</w:t>
      </w:r>
    </w:p>
    <w:p w14:paraId="4714CAFE" w14:textId="77777777" w:rsidR="00E87BE5" w:rsidRPr="00BF01EE" w:rsidRDefault="00E87BE5" w:rsidP="00E87BE5">
      <w:pPr>
        <w:ind w:firstLine="709"/>
        <w:contextualSpacing/>
        <w:jc w:val="both"/>
        <w:rPr>
          <w:rFonts w:cstheme="majorBidi"/>
          <w:sz w:val="28"/>
          <w:szCs w:val="28"/>
        </w:rPr>
      </w:pPr>
    </w:p>
    <w:p w14:paraId="03BC4D3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19A0ED0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4DB11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1D3ABBE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645649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5D4A80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0E3591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BF01EE" w:rsidRDefault="00E87BE5" w:rsidP="00E87BE5">
      <w:pPr>
        <w:ind w:firstLine="709"/>
        <w:contextualSpacing/>
        <w:jc w:val="both"/>
        <w:rPr>
          <w:rFonts w:cstheme="majorBidi"/>
          <w:sz w:val="28"/>
          <w:szCs w:val="28"/>
        </w:rPr>
      </w:pPr>
    </w:p>
    <w:p w14:paraId="595840D2"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9BBA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201A9D0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531E35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w:t>
      </w:r>
      <w:r w:rsidRPr="00BF01EE">
        <w:rPr>
          <w:rFonts w:cstheme="majorBidi"/>
          <w:sz w:val="28"/>
          <w:szCs w:val="28"/>
        </w:rPr>
        <w:lastRenderedPageBreak/>
        <w:t xml:space="preserve">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183DAD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112E9C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1181BDC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14:paraId="00723D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39B137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w:t>
      </w:r>
      <w:r w:rsidRPr="00BF01EE">
        <w:rPr>
          <w:rFonts w:cstheme="majorBidi"/>
          <w:sz w:val="28"/>
          <w:szCs w:val="28"/>
        </w:rPr>
        <w:lastRenderedPageBreak/>
        <w:t xml:space="preserve">подписи за каждый выданный документ; </w:t>
      </w:r>
    </w:p>
    <w:p w14:paraId="5EB94F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062950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BF01EE" w:rsidRDefault="00E87BE5" w:rsidP="00E87BE5">
      <w:pPr>
        <w:ind w:firstLine="709"/>
        <w:contextualSpacing/>
        <w:jc w:val="both"/>
        <w:rPr>
          <w:rFonts w:cstheme="majorBidi"/>
          <w:sz w:val="28"/>
          <w:szCs w:val="28"/>
        </w:rPr>
      </w:pPr>
    </w:p>
    <w:p w14:paraId="30465821"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15AFC315" w14:textId="77777777" w:rsidR="00E87BE5" w:rsidRPr="00BF01EE" w:rsidRDefault="00E87BE5" w:rsidP="00E87BE5">
      <w:pPr>
        <w:ind w:firstLine="709"/>
        <w:jc w:val="center"/>
        <w:rPr>
          <w:rFonts w:cstheme="majorBidi"/>
          <w:sz w:val="28"/>
          <w:szCs w:val="28"/>
        </w:rPr>
      </w:pPr>
      <w:r w:rsidRPr="00BF01EE">
        <w:rPr>
          <w:rFonts w:cstheme="majorBidi"/>
          <w:sz w:val="28"/>
          <w:szCs w:val="28"/>
        </w:rPr>
        <w:t xml:space="preserve">21. Порядок осуществления текущего контроля за соблюдением и исполнением </w:t>
      </w:r>
      <w:r w:rsidRPr="00BF01EE">
        <w:rPr>
          <w:rFonts w:cstheme="majorBidi"/>
          <w:sz w:val="28"/>
          <w:szCs w:val="28"/>
        </w:rPr>
        <w:lastRenderedPageBreak/>
        <w:t>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4A5A8C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0ED511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37C296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3F0832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88690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1D57C3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24. Требования к порядку и формам контроля за предоставлением муниципальной услуги, в том числе со стороны граждан, их объединений и </w:t>
      </w:r>
      <w:r w:rsidRPr="00BF01EE">
        <w:rPr>
          <w:rFonts w:cstheme="majorBidi"/>
          <w:sz w:val="28"/>
          <w:szCs w:val="28"/>
        </w:rPr>
        <w:lastRenderedPageBreak/>
        <w:t>организаций</w:t>
      </w:r>
    </w:p>
    <w:p w14:paraId="2198244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425560D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BF01EE" w:rsidRDefault="00E87BE5" w:rsidP="00E87BE5">
      <w:pPr>
        <w:ind w:firstLine="709"/>
        <w:contextualSpacing/>
        <w:jc w:val="both"/>
        <w:rPr>
          <w:rFonts w:cstheme="majorBidi"/>
          <w:sz w:val="28"/>
          <w:szCs w:val="28"/>
        </w:rPr>
      </w:pPr>
    </w:p>
    <w:p w14:paraId="1D873BAA"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68089D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2D9DB8A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14:paraId="62926D5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267AC8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lastRenderedPageBreak/>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2265592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2F25F6FB" w14:textId="20E70BA0" w:rsidR="00EA40FD" w:rsidRDefault="00EA40FD">
      <w:pPr>
        <w:rPr>
          <w:rFonts w:cstheme="majorBidi"/>
          <w:sz w:val="28"/>
          <w:szCs w:val="28"/>
        </w:rPr>
      </w:pPr>
      <w:r>
        <w:rPr>
          <w:rFonts w:cstheme="majorBidi"/>
          <w:sz w:val="28"/>
          <w:szCs w:val="28"/>
        </w:rPr>
        <w:br w:type="page"/>
      </w:r>
    </w:p>
    <w:p w14:paraId="36390DCF" w14:textId="77777777" w:rsidR="00EA40FD" w:rsidRPr="00BF01EE" w:rsidRDefault="00EA40FD" w:rsidP="00EA40F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1</w:t>
      </w:r>
    </w:p>
    <w:p w14:paraId="6EDBEA7B" w14:textId="45D387EE" w:rsidR="00E87BE5" w:rsidRPr="00BF01EE" w:rsidRDefault="00EA40FD" w:rsidP="00B33AED">
      <w:pPr>
        <w:suppressAutoHyphens/>
        <w:ind w:left="6096"/>
        <w:jc w:val="right"/>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05BF523E" w14:textId="77777777" w:rsidR="00E87BE5" w:rsidRPr="00BF01EE" w:rsidRDefault="00E87BE5" w:rsidP="00E87BE5">
      <w:pPr>
        <w:suppressAutoHyphens/>
        <w:ind w:firstLine="709"/>
        <w:jc w:val="both"/>
        <w:rPr>
          <w:rFonts w:eastAsia="Calibri" w:cstheme="majorBidi"/>
          <w:sz w:val="28"/>
          <w:szCs w:val="28"/>
          <w:lang w:eastAsia="zh-CN"/>
        </w:rPr>
      </w:pPr>
    </w:p>
    <w:p w14:paraId="17C2DB2F" w14:textId="77777777"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14:paraId="295F5891" w14:textId="77777777" w:rsidR="00E87BE5" w:rsidRPr="00BF01EE" w:rsidRDefault="00E87BE5" w:rsidP="00E87BE5">
      <w:pPr>
        <w:suppressAutoHyphens/>
        <w:ind w:firstLine="709"/>
        <w:jc w:val="center"/>
        <w:rPr>
          <w:rFonts w:cstheme="majorBidi"/>
          <w:sz w:val="28"/>
          <w:szCs w:val="28"/>
          <w:lang w:eastAsia="zh-CN"/>
        </w:rPr>
      </w:pPr>
    </w:p>
    <w:p w14:paraId="49D578E2"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1D8B5783" w14:textId="77777777" w:rsidR="00E87BE5" w:rsidRPr="00BF01EE" w:rsidRDefault="00E87BE5" w:rsidP="00E87BE5">
      <w:pPr>
        <w:suppressAutoHyphens/>
        <w:ind w:firstLine="709"/>
        <w:jc w:val="both"/>
        <w:rPr>
          <w:rFonts w:cstheme="majorBidi"/>
          <w:sz w:val="28"/>
          <w:szCs w:val="28"/>
          <w:lang w:eastAsia="zh-CN"/>
        </w:rPr>
      </w:pPr>
    </w:p>
    <w:p w14:paraId="05A8F52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DD2050E"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3D18B7C9"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784F81B8"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1D3058AC"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62C67674"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72BB3447" w14:textId="77777777" w:rsidR="00E87BE5" w:rsidRPr="00BF01EE" w:rsidRDefault="00E87BE5" w:rsidP="00E87BE5">
      <w:pPr>
        <w:suppressAutoHyphens/>
        <w:ind w:firstLine="709"/>
        <w:jc w:val="both"/>
        <w:rPr>
          <w:rFonts w:cstheme="majorBidi"/>
          <w:sz w:val="28"/>
          <w:szCs w:val="28"/>
          <w:lang w:eastAsia="zh-CN"/>
        </w:rPr>
      </w:pPr>
    </w:p>
    <w:p w14:paraId="12D176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8BA71A6" w14:textId="396A1CBB"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73A6AC8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C363606" w14:textId="36DCFFC9"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работ:______________________________________________</w:t>
      </w:r>
    </w:p>
    <w:p w14:paraId="26C362D1" w14:textId="574D914B"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30B2AF36" w14:textId="55CBCAD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покрытия:___________________________________________</w:t>
      </w:r>
    </w:p>
    <w:p w14:paraId="51F888C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6A506AD" w14:textId="0631060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w:t>
      </w:r>
    </w:p>
    <w:p w14:paraId="43FDEB65" w14:textId="21C0FA4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Должность:__________________________________________________________</w:t>
      </w:r>
    </w:p>
    <w:p w14:paraId="7F3C65A4" w14:textId="034F7248"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w:t>
      </w:r>
    </w:p>
    <w:p w14:paraId="4B14509E" w14:textId="19DFF5D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w:t>
      </w:r>
    </w:p>
    <w:p w14:paraId="6565A9F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08367081" w14:textId="3FE82AF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14:paraId="2B86BD7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6B1E2A7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Осуществление работ предполагает/не предполагает (нужное подчеркнуть) </w:t>
      </w:r>
      <w:r w:rsidRPr="00BF01EE">
        <w:rPr>
          <w:rFonts w:cstheme="majorBidi"/>
          <w:sz w:val="28"/>
          <w:szCs w:val="28"/>
          <w:lang w:eastAsia="zh-CN"/>
        </w:rPr>
        <w:lastRenderedPageBreak/>
        <w:t>вырубку (снос) зеленых насаждений.</w:t>
      </w:r>
    </w:p>
    <w:p w14:paraId="7E97E3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1E0A7D5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13773BE3" w14:textId="77777777" w:rsidR="00E87BE5" w:rsidRPr="00BF01EE" w:rsidRDefault="00E87BE5" w:rsidP="00E87BE5">
      <w:pPr>
        <w:suppressAutoHyphens/>
        <w:ind w:firstLine="709"/>
        <w:jc w:val="both"/>
        <w:rPr>
          <w:rFonts w:cstheme="majorBidi"/>
          <w:sz w:val="28"/>
          <w:szCs w:val="28"/>
          <w:lang w:eastAsia="zh-CN"/>
        </w:rPr>
      </w:pPr>
    </w:p>
    <w:p w14:paraId="60413FA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4234528C" w14:textId="77777777" w:rsidR="00E87BE5" w:rsidRPr="00BF01EE" w:rsidRDefault="00E87BE5" w:rsidP="00E87BE5">
      <w:pPr>
        <w:suppressAutoHyphens/>
        <w:ind w:firstLine="709"/>
        <w:jc w:val="both"/>
        <w:rPr>
          <w:rFonts w:cstheme="majorBidi"/>
          <w:sz w:val="28"/>
          <w:szCs w:val="28"/>
          <w:lang w:eastAsia="zh-CN"/>
        </w:rPr>
      </w:pPr>
    </w:p>
    <w:p w14:paraId="6C4F8D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2E1A93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6625B05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4EEBFCF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4E552C8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349A4735" w14:textId="77777777" w:rsidR="00E87BE5" w:rsidRPr="00BF01EE" w:rsidRDefault="00E87BE5" w:rsidP="00E87BE5">
      <w:pPr>
        <w:suppressAutoHyphens/>
        <w:ind w:firstLine="709"/>
        <w:jc w:val="both"/>
        <w:rPr>
          <w:rFonts w:cstheme="majorBidi"/>
          <w:sz w:val="28"/>
          <w:szCs w:val="28"/>
          <w:lang w:eastAsia="zh-CN"/>
        </w:rPr>
      </w:pPr>
    </w:p>
    <w:p w14:paraId="1DAA82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314A8B0D" w14:textId="77777777" w:rsidR="00E87BE5" w:rsidRPr="00BF01EE" w:rsidRDefault="00E87BE5" w:rsidP="00E87BE5">
      <w:pPr>
        <w:suppressAutoHyphens/>
        <w:ind w:firstLine="709"/>
        <w:jc w:val="both"/>
        <w:rPr>
          <w:rFonts w:cstheme="majorBidi"/>
          <w:sz w:val="28"/>
          <w:szCs w:val="28"/>
          <w:lang w:eastAsia="zh-CN"/>
        </w:rPr>
      </w:pPr>
    </w:p>
    <w:p w14:paraId="13C54306" w14:textId="77777777" w:rsidR="00E87BE5" w:rsidRPr="00BF01EE" w:rsidRDefault="00E87BE5" w:rsidP="00E87BE5">
      <w:pPr>
        <w:suppressAutoHyphens/>
        <w:ind w:firstLine="709"/>
        <w:jc w:val="both"/>
        <w:rPr>
          <w:rFonts w:cstheme="majorBidi"/>
          <w:sz w:val="28"/>
          <w:szCs w:val="28"/>
          <w:lang w:eastAsia="zh-CN"/>
        </w:rPr>
      </w:pPr>
    </w:p>
    <w:p w14:paraId="11A8F3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199B09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6BC47E4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2E0731" w14:textId="77777777" w:rsidR="00E87BE5" w:rsidRDefault="00E87BE5" w:rsidP="00E87BE5">
      <w:pPr>
        <w:suppressAutoHyphens/>
        <w:ind w:firstLine="709"/>
        <w:jc w:val="both"/>
        <w:outlineLvl w:val="1"/>
        <w:rPr>
          <w:rFonts w:eastAsia="Calibri" w:cstheme="majorBidi"/>
          <w:sz w:val="28"/>
          <w:szCs w:val="28"/>
          <w:lang w:eastAsia="zh-CN"/>
        </w:rPr>
      </w:pPr>
    </w:p>
    <w:p w14:paraId="3CD6DE0F" w14:textId="77777777" w:rsidR="00E87BE5" w:rsidRDefault="00E87BE5" w:rsidP="00E87BE5">
      <w:pPr>
        <w:suppressAutoHyphens/>
        <w:ind w:firstLine="709"/>
        <w:jc w:val="both"/>
        <w:outlineLvl w:val="1"/>
        <w:rPr>
          <w:rFonts w:eastAsia="Calibri" w:cstheme="majorBidi"/>
          <w:sz w:val="28"/>
          <w:szCs w:val="28"/>
          <w:lang w:eastAsia="zh-CN"/>
        </w:rPr>
      </w:pPr>
    </w:p>
    <w:p w14:paraId="1A11B7A6" w14:textId="77777777" w:rsidR="00E87BE5" w:rsidRDefault="00E87BE5" w:rsidP="00E87BE5">
      <w:pPr>
        <w:suppressAutoHyphens/>
        <w:ind w:firstLine="709"/>
        <w:jc w:val="both"/>
        <w:outlineLvl w:val="1"/>
        <w:rPr>
          <w:rFonts w:eastAsia="Calibri" w:cstheme="majorBidi"/>
          <w:sz w:val="28"/>
          <w:szCs w:val="28"/>
          <w:lang w:eastAsia="zh-CN"/>
        </w:rPr>
      </w:pPr>
    </w:p>
    <w:p w14:paraId="34BF18BF" w14:textId="77777777" w:rsidR="00E87BE5" w:rsidRDefault="00E87BE5" w:rsidP="00E87BE5">
      <w:pPr>
        <w:suppressAutoHyphens/>
        <w:ind w:firstLine="709"/>
        <w:jc w:val="both"/>
        <w:outlineLvl w:val="1"/>
        <w:rPr>
          <w:rFonts w:eastAsia="Calibri" w:cstheme="majorBidi"/>
          <w:sz w:val="28"/>
          <w:szCs w:val="28"/>
          <w:lang w:eastAsia="zh-CN"/>
        </w:rPr>
      </w:pPr>
    </w:p>
    <w:p w14:paraId="22252F21" w14:textId="77777777" w:rsidR="00E87BE5" w:rsidRDefault="00E87BE5" w:rsidP="00E87BE5">
      <w:pPr>
        <w:suppressAutoHyphens/>
        <w:ind w:firstLine="709"/>
        <w:jc w:val="both"/>
        <w:outlineLvl w:val="1"/>
        <w:rPr>
          <w:rFonts w:eastAsia="Calibri" w:cstheme="majorBidi"/>
          <w:sz w:val="28"/>
          <w:szCs w:val="28"/>
          <w:lang w:eastAsia="zh-CN"/>
        </w:rPr>
      </w:pPr>
    </w:p>
    <w:p w14:paraId="078DD35E" w14:textId="77777777" w:rsidR="00E87BE5" w:rsidRDefault="00E87BE5" w:rsidP="00E87BE5">
      <w:pPr>
        <w:suppressAutoHyphens/>
        <w:ind w:firstLine="709"/>
        <w:jc w:val="both"/>
        <w:outlineLvl w:val="1"/>
        <w:rPr>
          <w:rFonts w:eastAsia="Calibri" w:cstheme="majorBidi"/>
          <w:sz w:val="28"/>
          <w:szCs w:val="28"/>
          <w:lang w:eastAsia="zh-CN"/>
        </w:rPr>
      </w:pPr>
    </w:p>
    <w:p w14:paraId="66F27079" w14:textId="77777777" w:rsidR="00E87BE5" w:rsidRDefault="00E87BE5" w:rsidP="00E87BE5">
      <w:pPr>
        <w:suppressAutoHyphens/>
        <w:ind w:firstLine="709"/>
        <w:jc w:val="both"/>
        <w:outlineLvl w:val="1"/>
        <w:rPr>
          <w:rFonts w:eastAsia="Calibri" w:cstheme="majorBidi"/>
          <w:sz w:val="28"/>
          <w:szCs w:val="28"/>
          <w:lang w:eastAsia="zh-CN"/>
        </w:rPr>
      </w:pPr>
    </w:p>
    <w:p w14:paraId="7DD1BC0D" w14:textId="77777777" w:rsidR="00E87BE5" w:rsidRDefault="00E87BE5" w:rsidP="00E87BE5">
      <w:pPr>
        <w:suppressAutoHyphens/>
        <w:ind w:firstLine="709"/>
        <w:jc w:val="both"/>
        <w:outlineLvl w:val="1"/>
        <w:rPr>
          <w:rFonts w:eastAsia="Calibri" w:cstheme="majorBidi"/>
          <w:sz w:val="28"/>
          <w:szCs w:val="28"/>
          <w:lang w:eastAsia="zh-CN"/>
        </w:rPr>
      </w:pPr>
    </w:p>
    <w:p w14:paraId="722846B7" w14:textId="77777777" w:rsidR="00E87BE5" w:rsidRDefault="00E87BE5" w:rsidP="00E87BE5">
      <w:pPr>
        <w:suppressAutoHyphens/>
        <w:ind w:firstLine="709"/>
        <w:jc w:val="both"/>
        <w:outlineLvl w:val="1"/>
        <w:rPr>
          <w:rFonts w:eastAsia="Calibri" w:cstheme="majorBidi"/>
          <w:sz w:val="28"/>
          <w:szCs w:val="28"/>
          <w:lang w:eastAsia="zh-CN"/>
        </w:rPr>
      </w:pPr>
    </w:p>
    <w:p w14:paraId="0E2DCE66" w14:textId="77777777" w:rsidR="00E87BE5" w:rsidRDefault="00E87BE5" w:rsidP="00E87BE5">
      <w:pPr>
        <w:suppressAutoHyphens/>
        <w:ind w:firstLine="709"/>
        <w:jc w:val="both"/>
        <w:outlineLvl w:val="1"/>
        <w:rPr>
          <w:rFonts w:eastAsia="Calibri" w:cstheme="majorBidi"/>
          <w:sz w:val="28"/>
          <w:szCs w:val="28"/>
          <w:lang w:eastAsia="zh-CN"/>
        </w:rPr>
      </w:pPr>
    </w:p>
    <w:p w14:paraId="0E53D289" w14:textId="77777777" w:rsidR="00E87BE5" w:rsidRDefault="00E87BE5" w:rsidP="00E87BE5">
      <w:pPr>
        <w:suppressAutoHyphens/>
        <w:ind w:firstLine="709"/>
        <w:jc w:val="both"/>
        <w:outlineLvl w:val="1"/>
        <w:rPr>
          <w:rFonts w:eastAsia="Calibri" w:cstheme="majorBidi"/>
          <w:sz w:val="28"/>
          <w:szCs w:val="28"/>
          <w:lang w:eastAsia="zh-CN"/>
        </w:rPr>
      </w:pPr>
    </w:p>
    <w:p w14:paraId="40C07D14" w14:textId="77777777" w:rsidR="00E87BE5" w:rsidRDefault="00E87BE5" w:rsidP="00E87BE5">
      <w:pPr>
        <w:suppressAutoHyphens/>
        <w:ind w:firstLine="709"/>
        <w:jc w:val="both"/>
        <w:outlineLvl w:val="1"/>
        <w:rPr>
          <w:rFonts w:eastAsia="Calibri" w:cstheme="majorBidi"/>
          <w:sz w:val="28"/>
          <w:szCs w:val="28"/>
          <w:lang w:eastAsia="zh-CN"/>
        </w:rPr>
      </w:pPr>
    </w:p>
    <w:p w14:paraId="338B41A8" w14:textId="77777777" w:rsidR="00E87BE5" w:rsidRDefault="00E87BE5" w:rsidP="00E87BE5">
      <w:pPr>
        <w:suppressAutoHyphens/>
        <w:ind w:firstLine="709"/>
        <w:jc w:val="both"/>
        <w:outlineLvl w:val="1"/>
        <w:rPr>
          <w:rFonts w:eastAsia="Calibri" w:cstheme="majorBidi"/>
          <w:sz w:val="28"/>
          <w:szCs w:val="28"/>
          <w:lang w:eastAsia="zh-CN"/>
        </w:rPr>
      </w:pPr>
    </w:p>
    <w:p w14:paraId="00629843" w14:textId="77777777" w:rsidR="00E87BE5" w:rsidRDefault="00E87BE5" w:rsidP="00E87BE5">
      <w:pPr>
        <w:suppressAutoHyphens/>
        <w:ind w:firstLine="709"/>
        <w:jc w:val="both"/>
        <w:outlineLvl w:val="1"/>
        <w:rPr>
          <w:rFonts w:eastAsia="Calibri" w:cstheme="majorBidi"/>
          <w:sz w:val="28"/>
          <w:szCs w:val="28"/>
          <w:lang w:eastAsia="zh-CN"/>
        </w:rPr>
      </w:pPr>
    </w:p>
    <w:p w14:paraId="3D1F5096" w14:textId="77777777" w:rsidR="00F229F7" w:rsidRDefault="00F229F7" w:rsidP="00E87BE5">
      <w:pPr>
        <w:suppressAutoHyphens/>
        <w:ind w:firstLine="709"/>
        <w:jc w:val="both"/>
        <w:outlineLvl w:val="1"/>
        <w:rPr>
          <w:rFonts w:eastAsia="Calibri" w:cstheme="majorBidi"/>
          <w:sz w:val="28"/>
          <w:szCs w:val="28"/>
          <w:lang w:eastAsia="zh-CN"/>
        </w:rPr>
      </w:pPr>
    </w:p>
    <w:p w14:paraId="02463475" w14:textId="77777777" w:rsidR="00F229F7" w:rsidRDefault="00F229F7" w:rsidP="00E87BE5">
      <w:pPr>
        <w:suppressAutoHyphens/>
        <w:ind w:firstLine="709"/>
        <w:jc w:val="both"/>
        <w:outlineLvl w:val="1"/>
        <w:rPr>
          <w:rFonts w:eastAsia="Calibri" w:cstheme="majorBidi"/>
          <w:sz w:val="28"/>
          <w:szCs w:val="28"/>
          <w:lang w:eastAsia="zh-CN"/>
        </w:rPr>
      </w:pPr>
    </w:p>
    <w:p w14:paraId="5D109F3C" w14:textId="77777777" w:rsidR="00F229F7" w:rsidRDefault="00F229F7" w:rsidP="00E87BE5">
      <w:pPr>
        <w:suppressAutoHyphens/>
        <w:ind w:firstLine="709"/>
        <w:jc w:val="both"/>
        <w:outlineLvl w:val="1"/>
        <w:rPr>
          <w:rFonts w:eastAsia="Calibri" w:cstheme="majorBidi"/>
          <w:sz w:val="28"/>
          <w:szCs w:val="28"/>
          <w:lang w:eastAsia="zh-CN"/>
        </w:rPr>
      </w:pPr>
    </w:p>
    <w:p w14:paraId="291D8900" w14:textId="77777777" w:rsidR="00F229F7" w:rsidRDefault="00F229F7" w:rsidP="00E87BE5">
      <w:pPr>
        <w:suppressAutoHyphens/>
        <w:ind w:firstLine="709"/>
        <w:jc w:val="both"/>
        <w:outlineLvl w:val="1"/>
        <w:rPr>
          <w:rFonts w:eastAsia="Calibri" w:cstheme="majorBidi"/>
          <w:sz w:val="28"/>
          <w:szCs w:val="28"/>
          <w:lang w:eastAsia="zh-CN"/>
        </w:rPr>
      </w:pPr>
    </w:p>
    <w:p w14:paraId="2124B528" w14:textId="77777777" w:rsidR="00F229F7" w:rsidRDefault="00F229F7" w:rsidP="00E87BE5">
      <w:pPr>
        <w:suppressAutoHyphens/>
        <w:ind w:firstLine="709"/>
        <w:jc w:val="both"/>
        <w:outlineLvl w:val="1"/>
        <w:rPr>
          <w:rFonts w:eastAsia="Calibri" w:cstheme="majorBidi"/>
          <w:sz w:val="28"/>
          <w:szCs w:val="28"/>
          <w:lang w:eastAsia="zh-CN"/>
        </w:rPr>
      </w:pPr>
    </w:p>
    <w:p w14:paraId="61EAA312" w14:textId="77777777" w:rsidR="00F229F7" w:rsidRDefault="00F229F7" w:rsidP="00E87BE5">
      <w:pPr>
        <w:suppressAutoHyphens/>
        <w:ind w:firstLine="709"/>
        <w:jc w:val="both"/>
        <w:outlineLvl w:val="1"/>
        <w:rPr>
          <w:rFonts w:eastAsia="Calibri" w:cstheme="majorBidi"/>
          <w:sz w:val="28"/>
          <w:szCs w:val="28"/>
          <w:lang w:eastAsia="zh-CN"/>
        </w:rPr>
      </w:pPr>
    </w:p>
    <w:p w14:paraId="776AAE49" w14:textId="77777777" w:rsidR="00F229F7" w:rsidRDefault="00F229F7" w:rsidP="00E87BE5">
      <w:pPr>
        <w:suppressAutoHyphens/>
        <w:ind w:firstLine="709"/>
        <w:jc w:val="both"/>
        <w:outlineLvl w:val="1"/>
        <w:rPr>
          <w:rFonts w:eastAsia="Calibri" w:cstheme="majorBidi"/>
          <w:sz w:val="28"/>
          <w:szCs w:val="28"/>
          <w:lang w:eastAsia="zh-CN"/>
        </w:rPr>
      </w:pPr>
    </w:p>
    <w:p w14:paraId="5796A5C9" w14:textId="77777777" w:rsidR="00F229F7" w:rsidRDefault="00F229F7" w:rsidP="00E87BE5">
      <w:pPr>
        <w:suppressAutoHyphens/>
        <w:ind w:firstLine="709"/>
        <w:jc w:val="both"/>
        <w:outlineLvl w:val="1"/>
        <w:rPr>
          <w:rFonts w:eastAsia="Calibri" w:cstheme="majorBidi"/>
          <w:sz w:val="28"/>
          <w:szCs w:val="28"/>
          <w:lang w:eastAsia="zh-CN"/>
        </w:rPr>
      </w:pPr>
    </w:p>
    <w:p w14:paraId="73F1803C" w14:textId="77777777" w:rsidR="00F229F7" w:rsidRDefault="00F229F7" w:rsidP="00E87BE5">
      <w:pPr>
        <w:suppressAutoHyphens/>
        <w:ind w:firstLine="709"/>
        <w:jc w:val="both"/>
        <w:outlineLvl w:val="1"/>
        <w:rPr>
          <w:rFonts w:eastAsia="Calibri" w:cstheme="majorBidi"/>
          <w:sz w:val="28"/>
          <w:szCs w:val="28"/>
          <w:lang w:eastAsia="zh-CN"/>
        </w:rPr>
      </w:pPr>
    </w:p>
    <w:p w14:paraId="6177E7BA" w14:textId="77777777" w:rsidR="00E87BE5" w:rsidRDefault="00E87BE5" w:rsidP="00E87BE5">
      <w:pPr>
        <w:suppressAutoHyphens/>
        <w:ind w:firstLine="709"/>
        <w:jc w:val="both"/>
        <w:outlineLvl w:val="1"/>
        <w:rPr>
          <w:rFonts w:eastAsia="Calibri" w:cstheme="majorBidi"/>
          <w:sz w:val="28"/>
          <w:szCs w:val="28"/>
          <w:lang w:eastAsia="zh-CN"/>
        </w:rPr>
      </w:pPr>
    </w:p>
    <w:p w14:paraId="7ED4BC3A" w14:textId="20F568BD"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2</w:t>
      </w:r>
    </w:p>
    <w:p w14:paraId="7F402355" w14:textId="4245FE9F" w:rsidR="00E87BE5" w:rsidRPr="00BF01EE" w:rsidRDefault="00B33AED" w:rsidP="00B33AED">
      <w:pPr>
        <w:suppressAutoHyphens/>
        <w:ind w:left="6379"/>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253160CF" w14:textId="77777777"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14:paraId="725BB2D2" w14:textId="77777777" w:rsidR="00E87BE5" w:rsidRPr="00BF01EE" w:rsidRDefault="00E87BE5" w:rsidP="00E87BE5">
      <w:pPr>
        <w:suppressAutoHyphens/>
        <w:ind w:firstLine="709"/>
        <w:jc w:val="center"/>
        <w:rPr>
          <w:rFonts w:cstheme="majorBidi"/>
          <w:sz w:val="28"/>
          <w:szCs w:val="28"/>
          <w:lang w:eastAsia="zh-CN"/>
        </w:rPr>
      </w:pPr>
    </w:p>
    <w:p w14:paraId="42E82963"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5F88819F"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12E1959E" w14:textId="77777777" w:rsidR="00E87BE5" w:rsidRPr="00BF01EE" w:rsidRDefault="00E87BE5" w:rsidP="00E87BE5">
      <w:pPr>
        <w:suppressAutoHyphens/>
        <w:ind w:firstLine="709"/>
        <w:jc w:val="both"/>
        <w:rPr>
          <w:rFonts w:cstheme="majorBidi"/>
          <w:sz w:val="28"/>
          <w:szCs w:val="28"/>
          <w:lang w:eastAsia="zh-CN"/>
        </w:rPr>
      </w:pPr>
    </w:p>
    <w:p w14:paraId="7335949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6992DFB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429D4E6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27D617A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14:paraId="11365DBD" w14:textId="77777777" w:rsidR="00E87BE5" w:rsidRPr="00BF01EE" w:rsidRDefault="00E87BE5" w:rsidP="00E87BE5">
      <w:pPr>
        <w:suppressAutoHyphens/>
        <w:ind w:firstLine="709"/>
        <w:jc w:val="both"/>
        <w:rPr>
          <w:rFonts w:cstheme="majorBidi"/>
          <w:sz w:val="28"/>
          <w:szCs w:val="28"/>
          <w:lang w:eastAsia="zh-CN"/>
        </w:rPr>
      </w:pPr>
    </w:p>
    <w:p w14:paraId="6DB6D38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19DEDB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15A16DF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6D04FB1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F5F282B" w14:textId="246A0620" w:rsidR="00E87BE5" w:rsidRDefault="00E87BE5" w:rsidP="00067A9A">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BF01EE" w:rsidRDefault="00067A9A" w:rsidP="00067A9A">
      <w:pPr>
        <w:suppressAutoHyphens/>
        <w:ind w:firstLine="709"/>
        <w:jc w:val="both"/>
        <w:rPr>
          <w:rFonts w:cstheme="majorBidi"/>
          <w:sz w:val="28"/>
          <w:szCs w:val="28"/>
          <w:lang w:eastAsia="zh-CN"/>
        </w:rPr>
      </w:pPr>
      <w:r>
        <w:rPr>
          <w:rFonts w:cstheme="majorBidi"/>
          <w:sz w:val="28"/>
          <w:szCs w:val="28"/>
          <w:lang w:eastAsia="zh-CN"/>
        </w:rPr>
        <w:t>_____________________________________________________________</w:t>
      </w:r>
    </w:p>
    <w:p w14:paraId="5094B31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3"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3A75F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70401C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6FC4356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5540DC9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45AC38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90AE603" w14:textId="77777777" w:rsidR="00E87BE5" w:rsidRDefault="00E87BE5" w:rsidP="00E87BE5">
      <w:pPr>
        <w:suppressAutoHyphens/>
        <w:ind w:firstLine="709"/>
        <w:jc w:val="both"/>
        <w:rPr>
          <w:rFonts w:cstheme="majorBidi"/>
          <w:sz w:val="28"/>
          <w:szCs w:val="28"/>
          <w:lang w:eastAsia="zh-CN"/>
        </w:rPr>
      </w:pPr>
    </w:p>
    <w:p w14:paraId="412A826B" w14:textId="77777777" w:rsidR="00067A9A" w:rsidRDefault="00067A9A" w:rsidP="00E87BE5">
      <w:pPr>
        <w:suppressAutoHyphens/>
        <w:ind w:firstLine="709"/>
        <w:jc w:val="both"/>
        <w:rPr>
          <w:rFonts w:cstheme="majorBidi"/>
          <w:sz w:val="28"/>
          <w:szCs w:val="28"/>
          <w:lang w:eastAsia="zh-CN"/>
        </w:rPr>
      </w:pPr>
    </w:p>
    <w:p w14:paraId="46E5CDCE" w14:textId="77777777" w:rsidR="00067A9A" w:rsidRPr="00BF01EE" w:rsidRDefault="00067A9A" w:rsidP="00E87BE5">
      <w:pPr>
        <w:suppressAutoHyphens/>
        <w:ind w:firstLine="709"/>
        <w:jc w:val="both"/>
        <w:rPr>
          <w:rFonts w:cstheme="majorBidi"/>
          <w:sz w:val="28"/>
          <w:szCs w:val="28"/>
          <w:lang w:eastAsia="zh-CN"/>
        </w:rPr>
      </w:pPr>
    </w:p>
    <w:p w14:paraId="5226B2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14:paraId="31A4F37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201C7259" w14:textId="77777777" w:rsidR="00E87BE5" w:rsidRPr="00BF01EE" w:rsidRDefault="00E87BE5" w:rsidP="00E87BE5">
      <w:pPr>
        <w:suppressAutoHyphens/>
        <w:ind w:firstLine="709"/>
        <w:jc w:val="both"/>
        <w:rPr>
          <w:rFonts w:cstheme="majorBidi"/>
          <w:sz w:val="28"/>
          <w:szCs w:val="28"/>
          <w:lang w:eastAsia="zh-CN"/>
        </w:rPr>
      </w:pPr>
    </w:p>
    <w:p w14:paraId="7E5B859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181FDF3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0BC70B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E236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2E031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DE479F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126E9E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E8AE4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572550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33A2D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DFBC5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EC79DD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AFE58A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A9BF6E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C5CD06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FB37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28B387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201EEA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2CF95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B678B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654C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F4210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470852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BB1A6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9531AF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43DC4A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0AE157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17AEF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4380186" w14:textId="77777777" w:rsidR="00E87BE5" w:rsidRDefault="00E87BE5" w:rsidP="00E87BE5">
      <w:pPr>
        <w:suppressAutoHyphens/>
        <w:ind w:firstLine="709"/>
        <w:jc w:val="both"/>
        <w:outlineLvl w:val="1"/>
        <w:rPr>
          <w:rFonts w:eastAsia="Calibri" w:cstheme="majorBidi"/>
          <w:sz w:val="28"/>
          <w:szCs w:val="28"/>
          <w:lang w:eastAsia="zh-CN"/>
        </w:rPr>
      </w:pPr>
    </w:p>
    <w:p w14:paraId="039F5048" w14:textId="77777777" w:rsidR="00E87BE5" w:rsidRDefault="00E87BE5" w:rsidP="00E87BE5">
      <w:pPr>
        <w:suppressAutoHyphens/>
        <w:ind w:firstLine="709"/>
        <w:jc w:val="both"/>
        <w:outlineLvl w:val="1"/>
        <w:rPr>
          <w:rFonts w:eastAsia="Calibri" w:cstheme="majorBidi"/>
          <w:sz w:val="28"/>
          <w:szCs w:val="28"/>
          <w:lang w:eastAsia="zh-CN"/>
        </w:rPr>
      </w:pPr>
    </w:p>
    <w:p w14:paraId="11D786D1" w14:textId="77777777" w:rsidR="00E87BE5" w:rsidRDefault="00E87BE5" w:rsidP="00E87BE5">
      <w:pPr>
        <w:suppressAutoHyphens/>
        <w:ind w:firstLine="709"/>
        <w:jc w:val="both"/>
        <w:outlineLvl w:val="1"/>
        <w:rPr>
          <w:rFonts w:eastAsia="Calibri" w:cstheme="majorBidi"/>
          <w:sz w:val="28"/>
          <w:szCs w:val="28"/>
          <w:lang w:eastAsia="zh-CN"/>
        </w:rPr>
      </w:pPr>
    </w:p>
    <w:p w14:paraId="145BBD4C" w14:textId="77777777" w:rsidR="00E87BE5" w:rsidRDefault="00E87BE5" w:rsidP="00E87BE5">
      <w:pPr>
        <w:suppressAutoHyphens/>
        <w:ind w:firstLine="709"/>
        <w:jc w:val="both"/>
        <w:outlineLvl w:val="1"/>
        <w:rPr>
          <w:rFonts w:eastAsia="Calibri" w:cstheme="majorBidi"/>
          <w:sz w:val="28"/>
          <w:szCs w:val="28"/>
          <w:lang w:eastAsia="zh-CN"/>
        </w:rPr>
      </w:pPr>
    </w:p>
    <w:p w14:paraId="1E79B705" w14:textId="77777777" w:rsidR="00E87BE5" w:rsidRDefault="00E87BE5" w:rsidP="00E87BE5">
      <w:pPr>
        <w:suppressAutoHyphens/>
        <w:ind w:firstLine="709"/>
        <w:jc w:val="both"/>
        <w:outlineLvl w:val="1"/>
        <w:rPr>
          <w:rFonts w:eastAsia="Calibri" w:cstheme="majorBidi"/>
          <w:sz w:val="28"/>
          <w:szCs w:val="28"/>
          <w:lang w:eastAsia="zh-CN"/>
        </w:rPr>
      </w:pPr>
    </w:p>
    <w:p w14:paraId="3E6F0D50" w14:textId="77777777" w:rsidR="00E87BE5" w:rsidRDefault="00E87BE5" w:rsidP="00E87BE5">
      <w:pPr>
        <w:suppressAutoHyphens/>
        <w:ind w:firstLine="709"/>
        <w:jc w:val="both"/>
        <w:outlineLvl w:val="1"/>
        <w:rPr>
          <w:rFonts w:eastAsia="Calibri" w:cstheme="majorBidi"/>
          <w:sz w:val="28"/>
          <w:szCs w:val="28"/>
          <w:lang w:eastAsia="zh-CN"/>
        </w:rPr>
      </w:pPr>
    </w:p>
    <w:p w14:paraId="455E8F61" w14:textId="77777777" w:rsidR="00E87BE5" w:rsidRDefault="00E87BE5" w:rsidP="00E87BE5">
      <w:pPr>
        <w:suppressAutoHyphens/>
        <w:ind w:firstLine="709"/>
        <w:jc w:val="both"/>
        <w:outlineLvl w:val="1"/>
        <w:rPr>
          <w:rFonts w:eastAsia="Calibri" w:cstheme="majorBidi"/>
          <w:sz w:val="28"/>
          <w:szCs w:val="28"/>
          <w:lang w:eastAsia="zh-CN"/>
        </w:rPr>
      </w:pPr>
    </w:p>
    <w:p w14:paraId="57AF437E" w14:textId="77777777" w:rsidR="00E87BE5" w:rsidRDefault="00E87BE5" w:rsidP="00E87BE5">
      <w:pPr>
        <w:suppressAutoHyphens/>
        <w:ind w:firstLine="709"/>
        <w:jc w:val="both"/>
        <w:outlineLvl w:val="1"/>
        <w:rPr>
          <w:rFonts w:eastAsia="Calibri" w:cstheme="majorBidi"/>
          <w:sz w:val="28"/>
          <w:szCs w:val="28"/>
          <w:lang w:eastAsia="zh-CN"/>
        </w:rPr>
      </w:pPr>
    </w:p>
    <w:p w14:paraId="79BD2F02" w14:textId="77777777" w:rsidR="00E87BE5" w:rsidRDefault="00E87BE5" w:rsidP="00E87BE5">
      <w:pPr>
        <w:suppressAutoHyphens/>
        <w:ind w:firstLine="709"/>
        <w:jc w:val="both"/>
        <w:outlineLvl w:val="1"/>
        <w:rPr>
          <w:rFonts w:eastAsia="Calibri" w:cstheme="majorBidi"/>
          <w:sz w:val="28"/>
          <w:szCs w:val="28"/>
          <w:lang w:eastAsia="zh-CN"/>
        </w:rPr>
      </w:pPr>
    </w:p>
    <w:p w14:paraId="69C151B1" w14:textId="77777777" w:rsidR="00E87BE5" w:rsidRDefault="00E87BE5" w:rsidP="00E87BE5">
      <w:pPr>
        <w:suppressAutoHyphens/>
        <w:ind w:firstLine="709"/>
        <w:jc w:val="both"/>
        <w:outlineLvl w:val="1"/>
        <w:rPr>
          <w:rFonts w:eastAsia="Calibri" w:cstheme="majorBidi"/>
          <w:sz w:val="28"/>
          <w:szCs w:val="28"/>
          <w:lang w:eastAsia="zh-CN"/>
        </w:rPr>
      </w:pPr>
    </w:p>
    <w:p w14:paraId="3867D7C8" w14:textId="77777777" w:rsidR="00E87BE5" w:rsidRDefault="00E87BE5" w:rsidP="00E87BE5">
      <w:pPr>
        <w:suppressAutoHyphens/>
        <w:ind w:firstLine="709"/>
        <w:jc w:val="both"/>
        <w:outlineLvl w:val="1"/>
        <w:rPr>
          <w:rFonts w:eastAsia="Calibri" w:cstheme="majorBidi"/>
          <w:sz w:val="28"/>
          <w:szCs w:val="28"/>
          <w:lang w:eastAsia="zh-CN"/>
        </w:rPr>
      </w:pPr>
    </w:p>
    <w:p w14:paraId="02CDDD64" w14:textId="77777777" w:rsidR="00E87BE5" w:rsidRDefault="00E87BE5" w:rsidP="00E87BE5">
      <w:pPr>
        <w:suppressAutoHyphens/>
        <w:ind w:firstLine="709"/>
        <w:jc w:val="both"/>
        <w:outlineLvl w:val="1"/>
        <w:rPr>
          <w:rFonts w:eastAsia="Calibri" w:cstheme="majorBidi"/>
          <w:sz w:val="28"/>
          <w:szCs w:val="28"/>
          <w:lang w:eastAsia="zh-CN"/>
        </w:rPr>
      </w:pPr>
    </w:p>
    <w:p w14:paraId="2178DA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1BFEB83" w14:textId="4FAB80C5"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3</w:t>
      </w:r>
    </w:p>
    <w:p w14:paraId="3453D27D" w14:textId="3ABAB3B1" w:rsidR="00E87BE5" w:rsidRPr="00BF01EE" w:rsidRDefault="00B33AED" w:rsidP="00B33AED">
      <w:pPr>
        <w:suppressAutoHyphens/>
        <w:ind w:left="5670"/>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8AD68E4" w14:textId="77777777" w:rsidR="00E87BE5" w:rsidRPr="00BF01EE" w:rsidRDefault="00E87BE5" w:rsidP="00B33AED">
      <w:pPr>
        <w:suppressAutoHyphens/>
        <w:jc w:val="both"/>
        <w:rPr>
          <w:rFonts w:eastAsia="Calibri" w:cstheme="majorBidi"/>
          <w:sz w:val="28"/>
          <w:szCs w:val="28"/>
          <w:lang w:eastAsia="zh-CN"/>
        </w:rPr>
      </w:pPr>
    </w:p>
    <w:p w14:paraId="5F9DDFFF" w14:textId="77777777"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14:paraId="46A72C6D" w14:textId="77777777" w:rsidR="00E87BE5" w:rsidRPr="00BF01EE" w:rsidRDefault="00E87BE5" w:rsidP="00E87BE5">
      <w:pPr>
        <w:adjustRightInd w:val="0"/>
        <w:ind w:firstLine="709"/>
        <w:jc w:val="center"/>
        <w:rPr>
          <w:rFonts w:cstheme="majorBidi"/>
          <w:b/>
          <w:bCs/>
          <w:color w:val="000000"/>
          <w:sz w:val="28"/>
          <w:szCs w:val="28"/>
          <w:lang w:eastAsia="ru-RU"/>
        </w:rPr>
      </w:pPr>
    </w:p>
    <w:p w14:paraId="166035EE"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0401A742"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4E7A4081" w14:textId="77777777" w:rsidR="00E87BE5" w:rsidRPr="00BF01EE" w:rsidRDefault="00E87BE5" w:rsidP="00E87BE5">
      <w:pPr>
        <w:adjustRightInd w:val="0"/>
        <w:ind w:firstLine="709"/>
        <w:jc w:val="both"/>
        <w:rPr>
          <w:rFonts w:cstheme="majorBidi"/>
          <w:color w:val="000000"/>
          <w:sz w:val="28"/>
          <w:szCs w:val="28"/>
          <w:lang w:eastAsia="ru-RU"/>
        </w:rPr>
      </w:pPr>
    </w:p>
    <w:p w14:paraId="4309712D" w14:textId="79152023"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w:t>
      </w:r>
    </w:p>
    <w:p w14:paraId="5C479CC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4257029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F0B5BC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11CDDED5"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21EA418F" w14:textId="77777777" w:rsidR="00E87BE5" w:rsidRPr="00BF01EE" w:rsidRDefault="00E87BE5" w:rsidP="00E87BE5">
      <w:pPr>
        <w:adjustRightInd w:val="0"/>
        <w:ind w:firstLine="709"/>
        <w:jc w:val="both"/>
        <w:rPr>
          <w:rFonts w:cstheme="majorBidi"/>
          <w:sz w:val="28"/>
          <w:szCs w:val="28"/>
          <w:lang w:eastAsia="ru-RU"/>
        </w:rPr>
      </w:pPr>
    </w:p>
    <w:p w14:paraId="32E1DCE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1DE518A3" w14:textId="77777777" w:rsidR="00E87BE5" w:rsidRPr="00BF01EE" w:rsidRDefault="00E87BE5" w:rsidP="00E87BE5">
      <w:pPr>
        <w:adjustRightInd w:val="0"/>
        <w:ind w:firstLine="709"/>
        <w:jc w:val="both"/>
        <w:rPr>
          <w:rFonts w:cstheme="majorBidi"/>
          <w:sz w:val="28"/>
          <w:szCs w:val="28"/>
          <w:lang w:eastAsia="ru-RU"/>
        </w:rPr>
      </w:pPr>
    </w:p>
    <w:p w14:paraId="78EEE2F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7F859E40" w14:textId="77777777" w:rsidR="00E87BE5" w:rsidRPr="00BF01EE" w:rsidRDefault="00E87BE5" w:rsidP="00E87BE5">
      <w:pPr>
        <w:adjustRightInd w:val="0"/>
        <w:ind w:firstLine="709"/>
        <w:jc w:val="both"/>
        <w:rPr>
          <w:rFonts w:cstheme="majorBidi"/>
          <w:sz w:val="28"/>
          <w:szCs w:val="28"/>
          <w:lang w:eastAsia="ru-RU"/>
        </w:rPr>
      </w:pPr>
    </w:p>
    <w:p w14:paraId="441507F1" w14:textId="4C3C0C88"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работ:____________________________</w:t>
      </w:r>
    </w:p>
    <w:p w14:paraId="75DE8AC7" w14:textId="0992D610"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w:t>
      </w:r>
    </w:p>
    <w:p w14:paraId="757EF983"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337154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1338BE15" w14:textId="77777777" w:rsidR="00E87BE5" w:rsidRPr="00BF01EE" w:rsidRDefault="00E87BE5" w:rsidP="00E87BE5">
      <w:pPr>
        <w:adjustRightInd w:val="0"/>
        <w:ind w:firstLine="709"/>
        <w:jc w:val="both"/>
        <w:rPr>
          <w:rFonts w:cstheme="majorBidi"/>
          <w:sz w:val="28"/>
          <w:szCs w:val="28"/>
          <w:lang w:eastAsia="ru-RU"/>
        </w:rPr>
      </w:pPr>
    </w:p>
    <w:p w14:paraId="02E0EB5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09B06B6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0151441"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53B6D72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28698E2D" w14:textId="77777777" w:rsidR="00E87BE5" w:rsidRPr="00BF01EE" w:rsidRDefault="00E87BE5" w:rsidP="00E87BE5">
      <w:pPr>
        <w:adjustRightInd w:val="0"/>
        <w:ind w:firstLine="709"/>
        <w:jc w:val="both"/>
        <w:rPr>
          <w:rFonts w:cstheme="majorBidi"/>
          <w:sz w:val="28"/>
          <w:szCs w:val="28"/>
          <w:lang w:eastAsia="ru-RU"/>
        </w:rPr>
      </w:pPr>
    </w:p>
    <w:p w14:paraId="748009F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6F0C579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47887772" w14:textId="77777777" w:rsidR="00E87BE5" w:rsidRPr="00BF01EE" w:rsidRDefault="00E87BE5" w:rsidP="00E87BE5">
      <w:pPr>
        <w:suppressAutoHyphens/>
        <w:ind w:firstLine="709"/>
        <w:jc w:val="both"/>
        <w:rPr>
          <w:rFonts w:eastAsia="Calibri" w:cstheme="majorBidi"/>
          <w:sz w:val="28"/>
          <w:szCs w:val="28"/>
          <w:lang w:eastAsia="zh-CN"/>
        </w:rPr>
      </w:pPr>
    </w:p>
    <w:p w14:paraId="595B308C" w14:textId="77777777"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8"/>
          <w:szCs w:val="28"/>
          <w:lang w:eastAsia="ru-RU"/>
        </w:rPr>
      </w:pPr>
    </w:p>
    <w:p w14:paraId="053C66E8" w14:textId="77777777" w:rsidR="00067A9A" w:rsidRDefault="00067A9A" w:rsidP="00E87BE5">
      <w:pPr>
        <w:adjustRightInd w:val="0"/>
        <w:ind w:firstLine="709"/>
        <w:jc w:val="both"/>
        <w:rPr>
          <w:rFonts w:cstheme="majorBidi"/>
          <w:sz w:val="28"/>
          <w:szCs w:val="28"/>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p w14:paraId="0485C353" w14:textId="77777777" w:rsidR="00E87BE5" w:rsidRDefault="00E87BE5" w:rsidP="00E87BE5">
      <w:pPr>
        <w:suppressAutoHyphens/>
        <w:ind w:firstLine="709"/>
        <w:jc w:val="both"/>
        <w:outlineLvl w:val="1"/>
        <w:rPr>
          <w:rFonts w:eastAsia="Calibri" w:cstheme="majorBidi"/>
          <w:sz w:val="28"/>
          <w:szCs w:val="28"/>
          <w:lang w:eastAsia="zh-CN"/>
        </w:rPr>
      </w:pPr>
    </w:p>
    <w:p w14:paraId="7120EF2A" w14:textId="6760B98B"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4</w:t>
      </w:r>
    </w:p>
    <w:p w14:paraId="0177EF38" w14:textId="17840477" w:rsidR="00B33AED" w:rsidRDefault="00B33AED" w:rsidP="00B33AED">
      <w:pPr>
        <w:suppressAutoHyphens/>
        <w:ind w:left="5529"/>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04BB00B6" w14:textId="77777777" w:rsidR="00B33AED" w:rsidRPr="00BF01EE" w:rsidRDefault="00B33AED" w:rsidP="00B33AED">
      <w:pPr>
        <w:suppressAutoHyphens/>
        <w:ind w:left="5529"/>
        <w:jc w:val="both"/>
        <w:outlineLvl w:val="1"/>
        <w:rPr>
          <w:rFonts w:eastAsia="Calibri" w:cstheme="majorBidi"/>
          <w:sz w:val="28"/>
          <w:szCs w:val="28"/>
          <w:lang w:eastAsia="zh-CN"/>
        </w:rPr>
      </w:pPr>
    </w:p>
    <w:p w14:paraId="1AA305B8" w14:textId="77777777"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14:paraId="7B1F3104"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76A86A19"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35FB46D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03D915B3" w14:textId="77777777" w:rsidR="00E87BE5" w:rsidRPr="00BF01EE" w:rsidRDefault="00E87BE5" w:rsidP="00E87BE5">
      <w:pPr>
        <w:adjustRightInd w:val="0"/>
        <w:ind w:firstLine="709"/>
        <w:jc w:val="both"/>
        <w:rPr>
          <w:rFonts w:cstheme="majorBidi"/>
          <w:sz w:val="28"/>
          <w:szCs w:val="28"/>
          <w:lang w:eastAsia="ru-RU"/>
        </w:rPr>
      </w:pPr>
    </w:p>
    <w:p w14:paraId="3A222FF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4C9722E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5D238BC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37B73008"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09BA86B7" w14:textId="77777777" w:rsidR="00E87BE5" w:rsidRPr="00BF01EE" w:rsidRDefault="00E87BE5" w:rsidP="00E87BE5">
      <w:pPr>
        <w:adjustRightInd w:val="0"/>
        <w:ind w:firstLine="709"/>
        <w:jc w:val="both"/>
        <w:rPr>
          <w:rFonts w:cstheme="majorBidi"/>
          <w:i/>
          <w:iCs/>
          <w:sz w:val="28"/>
          <w:szCs w:val="28"/>
          <w:lang w:eastAsia="ru-RU"/>
        </w:rPr>
      </w:pPr>
      <w:proofErr w:type="spellStart"/>
      <w:r w:rsidRPr="00BF01EE">
        <w:rPr>
          <w:rFonts w:cstheme="majorBidi"/>
          <w:i/>
          <w:iCs/>
          <w:sz w:val="28"/>
          <w:szCs w:val="28"/>
          <w:lang w:eastAsia="ru-RU"/>
        </w:rPr>
        <w:t>лица</w:t>
      </w:r>
      <w:proofErr w:type="gramStart"/>
      <w:r w:rsidRPr="00BF01EE">
        <w:rPr>
          <w:rFonts w:cstheme="majorBidi"/>
          <w:i/>
          <w:iCs/>
          <w:sz w:val="28"/>
          <w:szCs w:val="28"/>
          <w:lang w:eastAsia="ru-RU"/>
        </w:rPr>
        <w:t>;н</w:t>
      </w:r>
      <w:proofErr w:type="gramEnd"/>
      <w:r w:rsidRPr="00BF01EE">
        <w:rPr>
          <w:rFonts w:cstheme="majorBidi"/>
          <w:i/>
          <w:iCs/>
          <w:sz w:val="28"/>
          <w:szCs w:val="28"/>
          <w:lang w:eastAsia="ru-RU"/>
        </w:rPr>
        <w:t>аименование</w:t>
      </w:r>
      <w:proofErr w:type="spellEnd"/>
      <w:r w:rsidRPr="00BF01EE">
        <w:rPr>
          <w:rFonts w:cstheme="majorBidi"/>
          <w:i/>
          <w:iCs/>
          <w:sz w:val="28"/>
          <w:szCs w:val="28"/>
          <w:lang w:eastAsia="ru-RU"/>
        </w:rPr>
        <w:t xml:space="preserve"> индивидуального </w:t>
      </w:r>
    </w:p>
    <w:p w14:paraId="53CECBD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3F6F854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34598E4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w:t>
      </w:r>
      <w:proofErr w:type="gramEnd"/>
      <w:r w:rsidRPr="00BF01EE">
        <w:rPr>
          <w:rFonts w:cstheme="majorBidi"/>
          <w:i/>
          <w:iCs/>
          <w:sz w:val="28"/>
          <w:szCs w:val="28"/>
          <w:lang w:eastAsia="ru-RU"/>
        </w:rPr>
        <w:t xml:space="preserve">олное наименование </w:t>
      </w:r>
    </w:p>
    <w:p w14:paraId="6AB4E3B5"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3890786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19673B72" w14:textId="77777777" w:rsidR="00E87BE5" w:rsidRPr="00BF01EE" w:rsidRDefault="00E87BE5" w:rsidP="00E87BE5">
      <w:pPr>
        <w:adjustRightInd w:val="0"/>
        <w:ind w:firstLine="709"/>
        <w:jc w:val="both"/>
        <w:rPr>
          <w:rFonts w:cstheme="majorBidi"/>
          <w:sz w:val="28"/>
          <w:szCs w:val="28"/>
          <w:lang w:eastAsia="ru-RU"/>
        </w:rPr>
      </w:pPr>
    </w:p>
    <w:p w14:paraId="286030D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0D3EC3A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3BE4E12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569EFFFE"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2CCF972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32E691E1"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52772EFE"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4152A05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19DDE9D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715FEA50"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07ACF4C7" w14:textId="2BE3682B"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 </w:t>
      </w:r>
    </w:p>
    <w:p w14:paraId="1137378F" w14:textId="77777777" w:rsidR="00E87BE5" w:rsidRPr="00BF01EE" w:rsidRDefault="00E87BE5" w:rsidP="00E87BE5">
      <w:pPr>
        <w:suppressAutoHyphens/>
        <w:ind w:firstLine="709"/>
        <w:jc w:val="both"/>
        <w:rPr>
          <w:rFonts w:eastAsia="Calibri" w:cstheme="majorBidi"/>
          <w:sz w:val="28"/>
          <w:szCs w:val="28"/>
          <w:lang w:eastAsia="zh-CN"/>
        </w:rPr>
      </w:pPr>
    </w:p>
    <w:p w14:paraId="0E5B247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BF01EE" w:rsidRDefault="00E87BE5" w:rsidP="00E87BE5">
      <w:pPr>
        <w:suppressAutoHyphens/>
        <w:ind w:firstLine="709"/>
        <w:jc w:val="both"/>
        <w:rPr>
          <w:rFonts w:eastAsia="Calibri" w:cstheme="majorBidi"/>
          <w:sz w:val="28"/>
          <w:szCs w:val="28"/>
          <w:lang w:eastAsia="zh-CN"/>
        </w:rPr>
      </w:pPr>
    </w:p>
    <w:p w14:paraId="4D1B99C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36E6776D" w14:textId="77777777" w:rsidR="00E87BE5" w:rsidRPr="00BF01EE" w:rsidRDefault="00E87BE5" w:rsidP="00E87BE5">
      <w:pPr>
        <w:suppressAutoHyphens/>
        <w:ind w:firstLine="709"/>
        <w:jc w:val="both"/>
        <w:rPr>
          <w:rFonts w:eastAsia="Calibri" w:cstheme="majorBidi"/>
          <w:sz w:val="28"/>
          <w:szCs w:val="28"/>
          <w:lang w:eastAsia="zh-CN"/>
        </w:rPr>
      </w:pPr>
    </w:p>
    <w:p w14:paraId="4280632B" w14:textId="77777777"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3A814220" w14:textId="77777777" w:rsidR="00067A9A" w:rsidRPr="00BF01EE" w:rsidRDefault="00067A9A" w:rsidP="00E87BE5">
      <w:pPr>
        <w:suppressAutoHyphens/>
        <w:ind w:firstLine="709"/>
        <w:jc w:val="both"/>
        <w:rPr>
          <w:rFonts w:eastAsia="Calibri" w:cstheme="majorBidi"/>
          <w:sz w:val="28"/>
          <w:szCs w:val="28"/>
          <w:lang w:eastAsia="zh-CN"/>
        </w:rPr>
      </w:pPr>
    </w:p>
    <w:p w14:paraId="1516F939" w14:textId="7A694A8D"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5</w:t>
      </w:r>
    </w:p>
    <w:p w14:paraId="15C964C5" w14:textId="2D63AE8A" w:rsidR="00E87BE5" w:rsidRDefault="00B33AED" w:rsidP="00B33AED">
      <w:pPr>
        <w:suppressAutoHyphens/>
        <w:ind w:left="5670"/>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A2B9E33" w14:textId="77777777"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AA057A">
        <w:tc>
          <w:tcPr>
            <w:tcW w:w="4679" w:type="dxa"/>
            <w:tcBorders>
              <w:top w:val="nil"/>
              <w:left w:val="nil"/>
              <w:bottom w:val="nil"/>
              <w:right w:val="nil"/>
            </w:tcBorders>
          </w:tcPr>
          <w:p w14:paraId="2660F30E" w14:textId="77777777" w:rsidR="00E87BE5" w:rsidRPr="008F310C" w:rsidRDefault="00E87BE5" w:rsidP="00AA057A">
            <w:pPr>
              <w:rPr>
                <w:szCs w:val="20"/>
                <w:lang w:eastAsia="ru-RU"/>
              </w:rPr>
            </w:pPr>
          </w:p>
        </w:tc>
        <w:tc>
          <w:tcPr>
            <w:tcW w:w="4384" w:type="dxa"/>
            <w:tcBorders>
              <w:top w:val="nil"/>
              <w:left w:val="nil"/>
              <w:bottom w:val="nil"/>
              <w:right w:val="nil"/>
            </w:tcBorders>
          </w:tcPr>
          <w:p w14:paraId="70592278" w14:textId="77777777"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14:paraId="7F3A0B94" w14:textId="77777777" w:rsidTr="00AA057A">
        <w:tc>
          <w:tcPr>
            <w:tcW w:w="4679" w:type="dxa"/>
            <w:tcBorders>
              <w:top w:val="nil"/>
              <w:left w:val="nil"/>
              <w:bottom w:val="nil"/>
              <w:right w:val="nil"/>
            </w:tcBorders>
          </w:tcPr>
          <w:p w14:paraId="70628940"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0F3855A3" w14:textId="77777777" w:rsidR="00E87BE5" w:rsidRPr="00067A9A" w:rsidRDefault="00E87BE5" w:rsidP="00067A9A">
            <w:pPr>
              <w:rPr>
                <w:szCs w:val="20"/>
                <w:lang w:eastAsia="ru-RU"/>
              </w:rPr>
            </w:pPr>
          </w:p>
        </w:tc>
      </w:tr>
      <w:tr w:rsidR="00E87BE5" w:rsidRPr="00067A9A" w14:paraId="07E3A6A4" w14:textId="77777777" w:rsidTr="00AA057A">
        <w:tc>
          <w:tcPr>
            <w:tcW w:w="4679" w:type="dxa"/>
            <w:tcBorders>
              <w:top w:val="nil"/>
              <w:left w:val="nil"/>
              <w:bottom w:val="nil"/>
              <w:right w:val="nil"/>
            </w:tcBorders>
          </w:tcPr>
          <w:p w14:paraId="70DB23E6"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21FD2791" w14:textId="77777777"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14:paraId="2E1315DC" w14:textId="77777777" w:rsidTr="00AA057A">
        <w:tc>
          <w:tcPr>
            <w:tcW w:w="4679" w:type="dxa"/>
            <w:tcBorders>
              <w:top w:val="nil"/>
              <w:left w:val="nil"/>
              <w:bottom w:val="nil"/>
              <w:right w:val="nil"/>
            </w:tcBorders>
          </w:tcPr>
          <w:p w14:paraId="437CA790"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AA057A">
        <w:tc>
          <w:tcPr>
            <w:tcW w:w="4679" w:type="dxa"/>
            <w:tcBorders>
              <w:top w:val="nil"/>
              <w:left w:val="nil"/>
              <w:bottom w:val="nil"/>
              <w:right w:val="nil"/>
            </w:tcBorders>
          </w:tcPr>
          <w:p w14:paraId="2D3A76F5"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AA057A">
        <w:tc>
          <w:tcPr>
            <w:tcW w:w="4679" w:type="dxa"/>
            <w:tcBorders>
              <w:top w:val="nil"/>
              <w:left w:val="nil"/>
              <w:bottom w:val="nil"/>
              <w:right w:val="nil"/>
            </w:tcBorders>
          </w:tcPr>
          <w:p w14:paraId="55645CC3"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AA057A">
        <w:tc>
          <w:tcPr>
            <w:tcW w:w="4679" w:type="dxa"/>
            <w:tcBorders>
              <w:top w:val="nil"/>
              <w:left w:val="nil"/>
              <w:bottom w:val="nil"/>
              <w:right w:val="nil"/>
            </w:tcBorders>
          </w:tcPr>
          <w:p w14:paraId="039FB5F1"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AA057A">
        <w:tc>
          <w:tcPr>
            <w:tcW w:w="4679" w:type="dxa"/>
            <w:tcBorders>
              <w:top w:val="nil"/>
              <w:left w:val="nil"/>
              <w:bottom w:val="nil"/>
              <w:right w:val="nil"/>
            </w:tcBorders>
          </w:tcPr>
          <w:p w14:paraId="3EF3FCD6"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AA057A">
        <w:tc>
          <w:tcPr>
            <w:tcW w:w="4679" w:type="dxa"/>
            <w:tcBorders>
              <w:top w:val="nil"/>
              <w:left w:val="nil"/>
              <w:bottom w:val="nil"/>
              <w:right w:val="nil"/>
            </w:tcBorders>
          </w:tcPr>
          <w:p w14:paraId="2E4D9A3B"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AA057A">
        <w:tc>
          <w:tcPr>
            <w:tcW w:w="4679" w:type="dxa"/>
            <w:tcBorders>
              <w:top w:val="nil"/>
              <w:left w:val="nil"/>
              <w:bottom w:val="nil"/>
              <w:right w:val="nil"/>
            </w:tcBorders>
          </w:tcPr>
          <w:p w14:paraId="6E80A601"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AA057A">
        <w:tc>
          <w:tcPr>
            <w:tcW w:w="4679" w:type="dxa"/>
            <w:tcBorders>
              <w:top w:val="nil"/>
              <w:left w:val="nil"/>
              <w:bottom w:val="nil"/>
              <w:right w:val="nil"/>
            </w:tcBorders>
          </w:tcPr>
          <w:p w14:paraId="71FAF00B"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AA057A">
        <w:tc>
          <w:tcPr>
            <w:tcW w:w="4679" w:type="dxa"/>
            <w:tcBorders>
              <w:top w:val="nil"/>
              <w:left w:val="nil"/>
              <w:bottom w:val="nil"/>
              <w:right w:val="nil"/>
            </w:tcBorders>
          </w:tcPr>
          <w:p w14:paraId="7814D226"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AA057A">
        <w:tc>
          <w:tcPr>
            <w:tcW w:w="4679" w:type="dxa"/>
            <w:tcBorders>
              <w:top w:val="nil"/>
              <w:left w:val="nil"/>
              <w:bottom w:val="nil"/>
              <w:right w:val="nil"/>
            </w:tcBorders>
          </w:tcPr>
          <w:p w14:paraId="1A8B1128"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AA057A">
        <w:tc>
          <w:tcPr>
            <w:tcW w:w="4679" w:type="dxa"/>
            <w:tcBorders>
              <w:top w:val="nil"/>
              <w:left w:val="nil"/>
              <w:bottom w:val="nil"/>
              <w:right w:val="nil"/>
            </w:tcBorders>
          </w:tcPr>
          <w:p w14:paraId="5F8552A2"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AA057A">
        <w:tc>
          <w:tcPr>
            <w:tcW w:w="4679" w:type="dxa"/>
            <w:tcBorders>
              <w:top w:val="nil"/>
              <w:left w:val="nil"/>
              <w:bottom w:val="nil"/>
              <w:right w:val="nil"/>
            </w:tcBorders>
          </w:tcPr>
          <w:p w14:paraId="03B861BE"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AA057A">
        <w:tc>
          <w:tcPr>
            <w:tcW w:w="4679" w:type="dxa"/>
            <w:tcBorders>
              <w:top w:val="nil"/>
              <w:left w:val="nil"/>
              <w:bottom w:val="nil"/>
              <w:right w:val="nil"/>
            </w:tcBorders>
          </w:tcPr>
          <w:p w14:paraId="0EA733CA"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AA057A">
        <w:tc>
          <w:tcPr>
            <w:tcW w:w="9063" w:type="dxa"/>
            <w:gridSpan w:val="2"/>
            <w:tcBorders>
              <w:top w:val="nil"/>
              <w:left w:val="nil"/>
              <w:bottom w:val="nil"/>
              <w:right w:val="nil"/>
            </w:tcBorders>
          </w:tcPr>
          <w:p w14:paraId="265486E6" w14:textId="77777777" w:rsidR="00E87BE5" w:rsidRPr="008F310C" w:rsidRDefault="00E87BE5" w:rsidP="00AA057A">
            <w:pPr>
              <w:rPr>
                <w:sz w:val="16"/>
                <w:szCs w:val="16"/>
                <w:highlight w:val="yellow"/>
                <w:lang w:eastAsia="ru-RU"/>
              </w:rPr>
            </w:pPr>
          </w:p>
        </w:tc>
      </w:tr>
      <w:tr w:rsidR="00E87BE5" w:rsidRPr="00067A9A" w14:paraId="726FDD45" w14:textId="77777777" w:rsidTr="00AA057A">
        <w:tc>
          <w:tcPr>
            <w:tcW w:w="9063" w:type="dxa"/>
            <w:gridSpan w:val="2"/>
            <w:tcBorders>
              <w:top w:val="nil"/>
              <w:left w:val="nil"/>
              <w:bottom w:val="nil"/>
              <w:right w:val="nil"/>
            </w:tcBorders>
          </w:tcPr>
          <w:p w14:paraId="77C65814" w14:textId="77777777" w:rsidR="00E87BE5" w:rsidRPr="00067A9A" w:rsidRDefault="00E87BE5" w:rsidP="00AA057A">
            <w:pPr>
              <w:jc w:val="center"/>
              <w:rPr>
                <w:sz w:val="24"/>
                <w:szCs w:val="24"/>
                <w:lang w:eastAsia="ru-RU"/>
              </w:rPr>
            </w:pPr>
            <w:r w:rsidRPr="00067A9A">
              <w:rPr>
                <w:sz w:val="24"/>
                <w:szCs w:val="24"/>
                <w:lang w:eastAsia="ru-RU"/>
              </w:rPr>
              <w:t>УВЕДОМЛЕНИЕ</w:t>
            </w:r>
          </w:p>
          <w:p w14:paraId="0F2DFDD7" w14:textId="77777777" w:rsidR="00E87BE5" w:rsidRPr="00067A9A" w:rsidRDefault="00E87BE5" w:rsidP="00AA057A">
            <w:pPr>
              <w:jc w:val="center"/>
              <w:rPr>
                <w:sz w:val="24"/>
                <w:szCs w:val="24"/>
                <w:lang w:eastAsia="ru-RU"/>
              </w:rPr>
            </w:pPr>
            <w:r w:rsidRPr="00067A9A">
              <w:rPr>
                <w:sz w:val="24"/>
                <w:szCs w:val="24"/>
                <w:lang w:eastAsia="ru-RU"/>
              </w:rPr>
              <w:t>О ПРОВЕДЕНИИ ЗЕМЛЯНЫХ РАБОТ</w:t>
            </w:r>
          </w:p>
        </w:tc>
      </w:tr>
      <w:tr w:rsidR="00E87BE5" w:rsidRPr="00067A9A" w14:paraId="3BA77254" w14:textId="77777777" w:rsidTr="00AA057A">
        <w:tc>
          <w:tcPr>
            <w:tcW w:w="9063" w:type="dxa"/>
            <w:gridSpan w:val="2"/>
            <w:tcBorders>
              <w:top w:val="nil"/>
              <w:left w:val="nil"/>
              <w:bottom w:val="nil"/>
              <w:right w:val="nil"/>
            </w:tcBorders>
          </w:tcPr>
          <w:p w14:paraId="48889ACC" w14:textId="77777777" w:rsidR="00E87BE5" w:rsidRPr="00067A9A" w:rsidRDefault="00E87BE5" w:rsidP="00AA057A">
            <w:pPr>
              <w:rPr>
                <w:sz w:val="24"/>
                <w:szCs w:val="24"/>
                <w:lang w:eastAsia="ru-RU"/>
              </w:rPr>
            </w:pPr>
          </w:p>
        </w:tc>
      </w:tr>
      <w:tr w:rsidR="00E87BE5" w:rsidRPr="00067A9A" w14:paraId="3EB739ED" w14:textId="77777777" w:rsidTr="00AA057A">
        <w:tc>
          <w:tcPr>
            <w:tcW w:w="9063" w:type="dxa"/>
            <w:gridSpan w:val="2"/>
            <w:tcBorders>
              <w:top w:val="nil"/>
              <w:left w:val="nil"/>
              <w:bottom w:val="nil"/>
              <w:right w:val="nil"/>
            </w:tcBorders>
          </w:tcPr>
          <w:p w14:paraId="21D9E1C6" w14:textId="77777777" w:rsidR="00E87BE5" w:rsidRPr="00067A9A" w:rsidRDefault="00E87BE5" w:rsidP="00AA057A">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AA057A">
        <w:tc>
          <w:tcPr>
            <w:tcW w:w="9063" w:type="dxa"/>
            <w:gridSpan w:val="2"/>
            <w:tcBorders>
              <w:top w:val="nil"/>
              <w:left w:val="nil"/>
              <w:bottom w:val="single" w:sz="4" w:space="0" w:color="auto"/>
              <w:right w:val="nil"/>
            </w:tcBorders>
          </w:tcPr>
          <w:p w14:paraId="16362080" w14:textId="77777777" w:rsidR="00E87BE5" w:rsidRPr="00067A9A" w:rsidRDefault="00E87BE5" w:rsidP="00AA057A">
            <w:pPr>
              <w:rPr>
                <w:sz w:val="24"/>
                <w:szCs w:val="24"/>
                <w:lang w:eastAsia="ru-RU"/>
              </w:rPr>
            </w:pPr>
          </w:p>
        </w:tc>
      </w:tr>
      <w:tr w:rsidR="00E87BE5" w:rsidRPr="00067A9A" w14:paraId="34CBCEFD" w14:textId="77777777" w:rsidTr="00AA057A">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AA057A">
            <w:pPr>
              <w:rPr>
                <w:sz w:val="24"/>
                <w:szCs w:val="24"/>
                <w:lang w:eastAsia="ru-RU"/>
              </w:rPr>
            </w:pPr>
          </w:p>
        </w:tc>
      </w:tr>
      <w:tr w:rsidR="00E87BE5" w:rsidRPr="00067A9A" w14:paraId="22C3EB21" w14:textId="77777777" w:rsidTr="00AA057A">
        <w:tc>
          <w:tcPr>
            <w:tcW w:w="9063" w:type="dxa"/>
            <w:gridSpan w:val="2"/>
            <w:tcBorders>
              <w:top w:val="single" w:sz="4" w:space="0" w:color="auto"/>
              <w:left w:val="nil"/>
              <w:bottom w:val="nil"/>
              <w:right w:val="nil"/>
            </w:tcBorders>
          </w:tcPr>
          <w:p w14:paraId="09D09A81" w14:textId="77777777" w:rsidR="00E87BE5" w:rsidRPr="00067A9A" w:rsidRDefault="00E87BE5" w:rsidP="00AA057A">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AA057A">
        <w:tc>
          <w:tcPr>
            <w:tcW w:w="9063" w:type="dxa"/>
            <w:gridSpan w:val="2"/>
            <w:tcBorders>
              <w:top w:val="nil"/>
              <w:left w:val="nil"/>
              <w:bottom w:val="single" w:sz="4" w:space="0" w:color="auto"/>
              <w:right w:val="nil"/>
            </w:tcBorders>
          </w:tcPr>
          <w:p w14:paraId="51202788" w14:textId="48A5AC43" w:rsidR="00E87BE5" w:rsidRPr="00067A9A" w:rsidRDefault="00E87BE5" w:rsidP="00AA057A">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поселения</w:t>
            </w:r>
            <w:r w:rsidR="00067A9A" w:rsidRPr="00067A9A">
              <w:rPr>
                <w:sz w:val="24"/>
                <w:szCs w:val="24"/>
                <w:lang w:eastAsia="ru-RU"/>
              </w:rPr>
              <w:t xml:space="preserve"> </w:t>
            </w:r>
            <w:proofErr w:type="spellStart"/>
            <w:r w:rsidR="00AA057A">
              <w:rPr>
                <w:sz w:val="24"/>
                <w:szCs w:val="24"/>
                <w:lang w:eastAsia="ru-RU"/>
              </w:rPr>
              <w:t>Хрящевка</w:t>
            </w:r>
            <w:proofErr w:type="spellEnd"/>
            <w:r w:rsidRPr="00067A9A">
              <w:rPr>
                <w:sz w:val="24"/>
                <w:szCs w:val="24"/>
                <w:lang w:eastAsia="ru-RU"/>
              </w:rPr>
              <w:t xml:space="preserve">. </w:t>
            </w:r>
          </w:p>
        </w:tc>
      </w:tr>
      <w:tr w:rsidR="00E87BE5" w:rsidRPr="00067A9A" w14:paraId="38E1E8D2" w14:textId="77777777" w:rsidTr="00AA057A">
        <w:tc>
          <w:tcPr>
            <w:tcW w:w="9063" w:type="dxa"/>
            <w:gridSpan w:val="2"/>
            <w:tcBorders>
              <w:top w:val="single" w:sz="4" w:space="0" w:color="auto"/>
              <w:left w:val="nil"/>
              <w:bottom w:val="nil"/>
              <w:right w:val="nil"/>
            </w:tcBorders>
          </w:tcPr>
          <w:p w14:paraId="6BC67E23" w14:textId="77777777" w:rsidR="00E87BE5" w:rsidRPr="00067A9A" w:rsidRDefault="00E87BE5" w:rsidP="00AA057A">
            <w:pPr>
              <w:ind w:firstLine="283"/>
              <w:jc w:val="both"/>
              <w:rPr>
                <w:sz w:val="24"/>
                <w:szCs w:val="24"/>
                <w:lang w:eastAsia="ru-RU"/>
              </w:rPr>
            </w:pPr>
            <w:r w:rsidRPr="00067A9A">
              <w:rPr>
                <w:sz w:val="24"/>
                <w:szCs w:val="24"/>
                <w:lang w:eastAsia="ru-RU"/>
              </w:rPr>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AA057A">
        <w:tc>
          <w:tcPr>
            <w:tcW w:w="567" w:type="dxa"/>
          </w:tcPr>
          <w:p w14:paraId="161BCB64" w14:textId="77777777" w:rsidR="00E87BE5" w:rsidRPr="00067A9A" w:rsidRDefault="00E87BE5" w:rsidP="00AA057A">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AA057A">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AA057A">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AA057A">
        <w:tc>
          <w:tcPr>
            <w:tcW w:w="567" w:type="dxa"/>
          </w:tcPr>
          <w:p w14:paraId="6495F945" w14:textId="77777777" w:rsidR="00E87BE5" w:rsidRPr="00067A9A" w:rsidRDefault="00E87BE5" w:rsidP="00AA057A">
            <w:pPr>
              <w:rPr>
                <w:sz w:val="24"/>
                <w:szCs w:val="24"/>
                <w:lang w:eastAsia="ru-RU"/>
              </w:rPr>
            </w:pPr>
          </w:p>
        </w:tc>
        <w:tc>
          <w:tcPr>
            <w:tcW w:w="3039" w:type="dxa"/>
          </w:tcPr>
          <w:p w14:paraId="6888CBAB" w14:textId="77777777" w:rsidR="00E87BE5" w:rsidRPr="00067A9A" w:rsidRDefault="00E87BE5" w:rsidP="00AA057A">
            <w:pPr>
              <w:rPr>
                <w:sz w:val="24"/>
                <w:szCs w:val="24"/>
                <w:lang w:eastAsia="ru-RU"/>
              </w:rPr>
            </w:pPr>
          </w:p>
        </w:tc>
        <w:tc>
          <w:tcPr>
            <w:tcW w:w="5412" w:type="dxa"/>
          </w:tcPr>
          <w:p w14:paraId="62FA45C5" w14:textId="77777777" w:rsidR="00E87BE5" w:rsidRPr="00067A9A" w:rsidRDefault="00E87BE5" w:rsidP="00AA057A">
            <w:pPr>
              <w:rPr>
                <w:sz w:val="24"/>
                <w:szCs w:val="24"/>
                <w:lang w:eastAsia="ru-RU"/>
              </w:rPr>
            </w:pPr>
          </w:p>
        </w:tc>
      </w:tr>
      <w:tr w:rsidR="00E87BE5" w:rsidRPr="00067A9A" w14:paraId="4A5A09E6" w14:textId="77777777" w:rsidTr="00AA057A">
        <w:tc>
          <w:tcPr>
            <w:tcW w:w="567" w:type="dxa"/>
          </w:tcPr>
          <w:p w14:paraId="3EEB9F53" w14:textId="77777777" w:rsidR="00E87BE5" w:rsidRPr="00067A9A" w:rsidRDefault="00E87BE5" w:rsidP="00AA057A">
            <w:pPr>
              <w:rPr>
                <w:sz w:val="24"/>
                <w:szCs w:val="24"/>
                <w:lang w:eastAsia="ru-RU"/>
              </w:rPr>
            </w:pPr>
          </w:p>
        </w:tc>
        <w:tc>
          <w:tcPr>
            <w:tcW w:w="3039" w:type="dxa"/>
          </w:tcPr>
          <w:p w14:paraId="704C1B13" w14:textId="77777777" w:rsidR="00E87BE5" w:rsidRPr="00067A9A" w:rsidRDefault="00E87BE5" w:rsidP="00AA057A">
            <w:pPr>
              <w:rPr>
                <w:sz w:val="24"/>
                <w:szCs w:val="24"/>
                <w:lang w:eastAsia="ru-RU"/>
              </w:rPr>
            </w:pPr>
          </w:p>
        </w:tc>
        <w:tc>
          <w:tcPr>
            <w:tcW w:w="5412" w:type="dxa"/>
          </w:tcPr>
          <w:p w14:paraId="32B7A5A2" w14:textId="77777777" w:rsidR="00E87BE5" w:rsidRPr="00067A9A" w:rsidRDefault="00E87BE5" w:rsidP="00AA057A">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AA057A">
        <w:tc>
          <w:tcPr>
            <w:tcW w:w="9063" w:type="dxa"/>
            <w:gridSpan w:val="3"/>
            <w:tcBorders>
              <w:top w:val="nil"/>
              <w:left w:val="nil"/>
              <w:bottom w:val="nil"/>
              <w:right w:val="nil"/>
            </w:tcBorders>
          </w:tcPr>
          <w:p w14:paraId="11101939" w14:textId="77777777" w:rsidR="00E87BE5" w:rsidRPr="00067A9A" w:rsidRDefault="00E87BE5" w:rsidP="00AA057A">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14:paraId="53C58D7D" w14:textId="77777777" w:rsidTr="00AA057A">
        <w:tc>
          <w:tcPr>
            <w:tcW w:w="9063" w:type="dxa"/>
            <w:gridSpan w:val="3"/>
            <w:tcBorders>
              <w:top w:val="nil"/>
              <w:left w:val="nil"/>
              <w:bottom w:val="single" w:sz="4" w:space="0" w:color="auto"/>
              <w:right w:val="nil"/>
            </w:tcBorders>
          </w:tcPr>
          <w:p w14:paraId="064658B3" w14:textId="77777777" w:rsidR="00E87BE5" w:rsidRPr="00067A9A" w:rsidRDefault="00E87BE5" w:rsidP="00AA057A">
            <w:pPr>
              <w:rPr>
                <w:sz w:val="24"/>
                <w:szCs w:val="24"/>
                <w:lang w:eastAsia="ru-RU"/>
              </w:rPr>
            </w:pPr>
          </w:p>
        </w:tc>
      </w:tr>
      <w:tr w:rsidR="00E87BE5" w:rsidRPr="00067A9A" w14:paraId="788BD74A" w14:textId="77777777" w:rsidTr="00AA057A">
        <w:tc>
          <w:tcPr>
            <w:tcW w:w="9063" w:type="dxa"/>
            <w:gridSpan w:val="3"/>
            <w:tcBorders>
              <w:top w:val="single" w:sz="4" w:space="0" w:color="auto"/>
              <w:left w:val="nil"/>
              <w:bottom w:val="nil"/>
              <w:right w:val="nil"/>
            </w:tcBorders>
          </w:tcPr>
          <w:p w14:paraId="5CD1D2AB" w14:textId="77777777" w:rsidR="00E87BE5" w:rsidRPr="00067A9A" w:rsidRDefault="00E87BE5" w:rsidP="00AA057A">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14:paraId="50BEBED0" w14:textId="77777777" w:rsidTr="00AA057A">
        <w:tc>
          <w:tcPr>
            <w:tcW w:w="9063" w:type="dxa"/>
            <w:gridSpan w:val="3"/>
            <w:tcBorders>
              <w:top w:val="nil"/>
              <w:left w:val="nil"/>
              <w:bottom w:val="nil"/>
              <w:right w:val="nil"/>
            </w:tcBorders>
          </w:tcPr>
          <w:p w14:paraId="27CF24AD" w14:textId="77777777" w:rsidR="00E87BE5" w:rsidRPr="00067A9A" w:rsidRDefault="00E87BE5" w:rsidP="00AA057A">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AA057A">
        <w:tc>
          <w:tcPr>
            <w:tcW w:w="1725" w:type="dxa"/>
            <w:tcBorders>
              <w:top w:val="nil"/>
              <w:left w:val="nil"/>
              <w:bottom w:val="single" w:sz="4" w:space="0" w:color="auto"/>
              <w:right w:val="nil"/>
            </w:tcBorders>
          </w:tcPr>
          <w:p w14:paraId="40AB13B8" w14:textId="77777777" w:rsidR="00E87BE5" w:rsidRPr="00067A9A" w:rsidRDefault="00E87BE5" w:rsidP="00AA057A">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AA057A">
            <w:pPr>
              <w:rPr>
                <w:sz w:val="24"/>
                <w:szCs w:val="24"/>
                <w:lang w:eastAsia="ru-RU"/>
              </w:rPr>
            </w:pPr>
          </w:p>
        </w:tc>
      </w:tr>
      <w:tr w:rsidR="00E87BE5" w:rsidRPr="00067A9A" w14:paraId="2EC8E052" w14:textId="77777777" w:rsidTr="00AA057A">
        <w:tc>
          <w:tcPr>
            <w:tcW w:w="1725" w:type="dxa"/>
            <w:tcBorders>
              <w:top w:val="single" w:sz="4" w:space="0" w:color="auto"/>
              <w:left w:val="nil"/>
              <w:bottom w:val="nil"/>
              <w:right w:val="nil"/>
            </w:tcBorders>
          </w:tcPr>
          <w:p w14:paraId="65AC70BF" w14:textId="77777777" w:rsidR="00E87BE5" w:rsidRPr="00067A9A" w:rsidRDefault="00E87BE5" w:rsidP="00AA057A">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AA057A">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AA057A">
        <w:tc>
          <w:tcPr>
            <w:tcW w:w="2175" w:type="dxa"/>
            <w:gridSpan w:val="2"/>
            <w:tcBorders>
              <w:top w:val="nil"/>
              <w:left w:val="nil"/>
              <w:bottom w:val="nil"/>
              <w:right w:val="nil"/>
            </w:tcBorders>
          </w:tcPr>
          <w:p w14:paraId="6B527BC2"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AA057A">
            <w:pPr>
              <w:rPr>
                <w:sz w:val="24"/>
                <w:szCs w:val="24"/>
                <w:lang w:eastAsia="ru-RU"/>
              </w:rPr>
            </w:pPr>
          </w:p>
        </w:tc>
      </w:tr>
      <w:tr w:rsidR="00E87BE5" w:rsidRPr="00067A9A" w14:paraId="7B32EC14" w14:textId="77777777" w:rsidTr="00AA057A">
        <w:tc>
          <w:tcPr>
            <w:tcW w:w="2175" w:type="dxa"/>
            <w:gridSpan w:val="2"/>
            <w:tcBorders>
              <w:top w:val="nil"/>
              <w:left w:val="nil"/>
              <w:bottom w:val="nil"/>
              <w:right w:val="nil"/>
            </w:tcBorders>
          </w:tcPr>
          <w:p w14:paraId="15089054"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AA057A">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AA057A">
        <w:tc>
          <w:tcPr>
            <w:tcW w:w="1725" w:type="dxa"/>
            <w:tcBorders>
              <w:top w:val="nil"/>
              <w:left w:val="nil"/>
              <w:bottom w:val="nil"/>
              <w:right w:val="nil"/>
            </w:tcBorders>
          </w:tcPr>
          <w:p w14:paraId="6B97BA1E" w14:textId="77777777" w:rsidR="00E87BE5" w:rsidRPr="00067A9A" w:rsidRDefault="00E87BE5" w:rsidP="00AA057A">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AA057A">
            <w:pPr>
              <w:rPr>
                <w:sz w:val="24"/>
                <w:szCs w:val="24"/>
                <w:lang w:eastAsia="ru-RU"/>
              </w:rPr>
            </w:pPr>
          </w:p>
        </w:tc>
      </w:tr>
      <w:tr w:rsidR="00E87BE5" w:rsidRPr="00067A9A" w14:paraId="709D70B1" w14:textId="77777777" w:rsidTr="00AA057A">
        <w:tc>
          <w:tcPr>
            <w:tcW w:w="1725" w:type="dxa"/>
            <w:vMerge w:val="restart"/>
            <w:tcBorders>
              <w:top w:val="nil"/>
              <w:left w:val="nil"/>
              <w:bottom w:val="nil"/>
              <w:right w:val="nil"/>
            </w:tcBorders>
          </w:tcPr>
          <w:p w14:paraId="68E5391E" w14:textId="77777777" w:rsidR="00E87BE5" w:rsidRPr="00067A9A" w:rsidRDefault="00E87BE5" w:rsidP="00AA057A">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AA057A">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AA057A">
        <w:tc>
          <w:tcPr>
            <w:tcW w:w="1725" w:type="dxa"/>
            <w:vMerge/>
            <w:tcBorders>
              <w:top w:val="nil"/>
              <w:left w:val="nil"/>
              <w:bottom w:val="nil"/>
              <w:right w:val="nil"/>
            </w:tcBorders>
          </w:tcPr>
          <w:p w14:paraId="62F92F9C" w14:textId="77777777" w:rsidR="00E87BE5" w:rsidRPr="00067A9A" w:rsidRDefault="00E87BE5" w:rsidP="00AA057A">
            <w:pPr>
              <w:rPr>
                <w:sz w:val="24"/>
                <w:szCs w:val="24"/>
              </w:rPr>
            </w:pPr>
          </w:p>
        </w:tc>
        <w:tc>
          <w:tcPr>
            <w:tcW w:w="450" w:type="dxa"/>
            <w:tcBorders>
              <w:top w:val="nil"/>
              <w:left w:val="nil"/>
              <w:bottom w:val="nil"/>
              <w:right w:val="nil"/>
            </w:tcBorders>
          </w:tcPr>
          <w:p w14:paraId="0CA45083"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AA057A">
            <w:pPr>
              <w:rPr>
                <w:sz w:val="24"/>
                <w:szCs w:val="24"/>
                <w:lang w:eastAsia="ru-RU"/>
              </w:rPr>
            </w:pPr>
          </w:p>
        </w:tc>
      </w:tr>
      <w:tr w:rsidR="00E87BE5" w:rsidRPr="00067A9A" w14:paraId="4B28F016" w14:textId="77777777" w:rsidTr="00AA057A">
        <w:tc>
          <w:tcPr>
            <w:tcW w:w="1725" w:type="dxa"/>
            <w:vMerge/>
            <w:tcBorders>
              <w:top w:val="nil"/>
              <w:left w:val="nil"/>
              <w:bottom w:val="nil"/>
              <w:right w:val="nil"/>
            </w:tcBorders>
          </w:tcPr>
          <w:p w14:paraId="7CD69F44" w14:textId="77777777" w:rsidR="00E87BE5" w:rsidRPr="00067A9A" w:rsidRDefault="00E87BE5" w:rsidP="00AA057A">
            <w:pPr>
              <w:rPr>
                <w:sz w:val="24"/>
                <w:szCs w:val="24"/>
              </w:rPr>
            </w:pPr>
          </w:p>
        </w:tc>
        <w:tc>
          <w:tcPr>
            <w:tcW w:w="450" w:type="dxa"/>
            <w:tcBorders>
              <w:top w:val="nil"/>
              <w:left w:val="nil"/>
              <w:bottom w:val="nil"/>
              <w:right w:val="nil"/>
            </w:tcBorders>
          </w:tcPr>
          <w:p w14:paraId="50A8F268"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AA057A">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AA057A">
        <w:tc>
          <w:tcPr>
            <w:tcW w:w="2175" w:type="dxa"/>
            <w:gridSpan w:val="2"/>
            <w:tcBorders>
              <w:top w:val="nil"/>
              <w:left w:val="nil"/>
              <w:bottom w:val="nil"/>
              <w:right w:val="nil"/>
            </w:tcBorders>
          </w:tcPr>
          <w:p w14:paraId="7C8F651D"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AA057A">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9" w:name="P643"/>
      <w:bookmarkEnd w:id="9"/>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6CB09823" w14:textId="77777777" w:rsidR="00E87BE5" w:rsidRDefault="00E87BE5" w:rsidP="00E87BE5">
      <w:pPr>
        <w:suppressAutoHyphens/>
        <w:ind w:firstLine="709"/>
        <w:jc w:val="both"/>
        <w:outlineLvl w:val="1"/>
        <w:rPr>
          <w:rFonts w:eastAsia="Calibri" w:cstheme="majorBidi"/>
          <w:sz w:val="28"/>
          <w:szCs w:val="28"/>
          <w:lang w:eastAsia="zh-CN"/>
        </w:rPr>
      </w:pPr>
    </w:p>
    <w:p w14:paraId="4DC96396"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345E06F3" w14:textId="77777777" w:rsidR="00B33AED" w:rsidRDefault="00B33AED"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A3526" w14:textId="23D8433F"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6</w:t>
      </w:r>
    </w:p>
    <w:p w14:paraId="54F1EDAD" w14:textId="1C15D7BC" w:rsidR="00E87BE5" w:rsidRPr="00BF01EE" w:rsidRDefault="00B33AED" w:rsidP="00B33AED">
      <w:pPr>
        <w:suppressAutoHyphens/>
        <w:ind w:left="5670"/>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037EB4D" w14:textId="77777777" w:rsidR="00E87BE5" w:rsidRDefault="00E87BE5" w:rsidP="00E87BE5">
      <w:pPr>
        <w:suppressAutoHyphens/>
        <w:ind w:firstLine="709"/>
        <w:jc w:val="center"/>
        <w:rPr>
          <w:rFonts w:eastAsia="Calibri" w:cstheme="majorBidi"/>
          <w:b/>
          <w:sz w:val="28"/>
          <w:szCs w:val="28"/>
          <w:lang w:eastAsia="zh-CN"/>
        </w:rPr>
      </w:pPr>
    </w:p>
    <w:p w14:paraId="5C4AC090"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3ACA3B1D"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7B4AA977"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2D6F99FC" w14:textId="77777777" w:rsidTr="00AA057A">
        <w:tc>
          <w:tcPr>
            <w:tcW w:w="9843" w:type="dxa"/>
            <w:hideMark/>
          </w:tcPr>
          <w:p w14:paraId="7A542394"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8E5CD98" w14:textId="21A728B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________________________________________________________________Адрес объекта: _____________________________________________________________________</w:t>
            </w:r>
          </w:p>
          <w:p w14:paraId="730CF830"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539A3D93" w14:textId="502E8354"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w:t>
            </w:r>
          </w:p>
          <w:p w14:paraId="5F391F38"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2D732EF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9EC48F5" w14:textId="77777777" w:rsidTr="00AA057A">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7E44F028" w14:textId="77777777" w:rsidTr="00AA057A">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BF01EE" w:rsidRDefault="00E87BE5" w:rsidP="00AA057A">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BF01EE" w:rsidRDefault="00E87BE5" w:rsidP="00AA057A">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BF01EE" w:rsidRDefault="00E87BE5" w:rsidP="00AA057A">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BF01EE" w:rsidRDefault="00E87BE5" w:rsidP="00AA057A">
            <w:pPr>
              <w:suppressAutoHyphens/>
              <w:ind w:firstLine="709"/>
              <w:jc w:val="both"/>
              <w:rPr>
                <w:rFonts w:eastAsia="Calibri" w:cstheme="majorBidi"/>
                <w:sz w:val="28"/>
                <w:szCs w:val="28"/>
                <w:lang w:eastAsia="zh-CN"/>
              </w:rPr>
            </w:pPr>
          </w:p>
        </w:tc>
      </w:tr>
      <w:tr w:rsidR="00E87BE5" w:rsidRPr="00BF01EE" w14:paraId="1393DAC0" w14:textId="77777777" w:rsidTr="00AA057A">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BF01EE" w:rsidRDefault="00E87BE5" w:rsidP="00AA057A">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BF01EE" w:rsidRDefault="00E87BE5" w:rsidP="00AA057A">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BF01EE" w:rsidRDefault="00E87BE5" w:rsidP="00AA057A">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BF01EE" w:rsidRDefault="00E87BE5" w:rsidP="00AA057A">
            <w:pPr>
              <w:suppressAutoHyphens/>
              <w:ind w:firstLine="709"/>
              <w:jc w:val="both"/>
              <w:rPr>
                <w:rFonts w:eastAsia="Calibri" w:cstheme="majorBidi"/>
                <w:sz w:val="28"/>
                <w:szCs w:val="28"/>
                <w:lang w:eastAsia="zh-CN"/>
              </w:rPr>
            </w:pPr>
          </w:p>
        </w:tc>
      </w:tr>
    </w:tbl>
    <w:p w14:paraId="2A3BB51E"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53443E7F" w14:textId="77777777" w:rsidTr="00AA057A">
        <w:tc>
          <w:tcPr>
            <w:tcW w:w="2923" w:type="dxa"/>
            <w:hideMark/>
          </w:tcPr>
          <w:p w14:paraId="4FA010AC"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4AAC68FB" w14:textId="77777777" w:rsidR="00E87BE5" w:rsidRPr="00BF01EE" w:rsidRDefault="00E87BE5" w:rsidP="00AA057A">
            <w:pPr>
              <w:suppressAutoHyphens/>
              <w:ind w:firstLine="709"/>
              <w:jc w:val="both"/>
              <w:rPr>
                <w:rFonts w:eastAsia="Calibri" w:cstheme="majorBidi"/>
                <w:sz w:val="28"/>
                <w:szCs w:val="28"/>
                <w:lang w:eastAsia="zh-CN"/>
              </w:rPr>
            </w:pPr>
          </w:p>
        </w:tc>
      </w:tr>
      <w:tr w:rsidR="00E87BE5" w:rsidRPr="00BF01EE" w14:paraId="6A9AF572" w14:textId="77777777" w:rsidTr="00AA057A">
        <w:tc>
          <w:tcPr>
            <w:tcW w:w="2923" w:type="dxa"/>
          </w:tcPr>
          <w:p w14:paraId="7C1E7BC1" w14:textId="77777777" w:rsidR="00E87BE5" w:rsidRPr="00BF01EE" w:rsidRDefault="00E87BE5" w:rsidP="00AA057A">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87E915A"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6D0272D" w14:textId="77777777" w:rsidTr="00AA057A">
        <w:tc>
          <w:tcPr>
            <w:tcW w:w="2923" w:type="dxa"/>
            <w:hideMark/>
          </w:tcPr>
          <w:p w14:paraId="55C708C1"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4FA7B4FF" w14:textId="23710CFA"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FD76F27"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353823CC" w14:textId="77777777" w:rsidTr="00AA057A">
        <w:tc>
          <w:tcPr>
            <w:tcW w:w="2923" w:type="dxa"/>
            <w:hideMark/>
          </w:tcPr>
          <w:p w14:paraId="6A7BB480"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26C87376"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73022AFD" w14:textId="77777777" w:rsidR="00E87BE5" w:rsidRPr="00BF01EE" w:rsidRDefault="00E87BE5" w:rsidP="00AA057A">
            <w:pPr>
              <w:suppressAutoHyphens/>
              <w:ind w:firstLine="709"/>
              <w:jc w:val="both"/>
              <w:rPr>
                <w:rFonts w:eastAsia="Calibri" w:cstheme="majorBidi"/>
                <w:sz w:val="28"/>
                <w:szCs w:val="28"/>
                <w:lang w:eastAsia="zh-CN"/>
              </w:rPr>
            </w:pPr>
          </w:p>
        </w:tc>
      </w:tr>
      <w:tr w:rsidR="00E87BE5" w:rsidRPr="00BF01EE" w14:paraId="0C8CF9AA" w14:textId="77777777" w:rsidTr="00AA057A">
        <w:tc>
          <w:tcPr>
            <w:tcW w:w="2923" w:type="dxa"/>
          </w:tcPr>
          <w:p w14:paraId="45C21490" w14:textId="77777777" w:rsidR="00E87BE5" w:rsidRPr="00BF01EE" w:rsidRDefault="00E87BE5" w:rsidP="00AA057A">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419BAEC8"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B33AED" w:rsidRPr="00BF01EE" w14:paraId="77491C0E" w14:textId="77777777" w:rsidTr="00AA057A">
        <w:tc>
          <w:tcPr>
            <w:tcW w:w="2923" w:type="dxa"/>
          </w:tcPr>
          <w:p w14:paraId="0A238C6F" w14:textId="77777777" w:rsidR="00B33AED" w:rsidRPr="00BF01EE" w:rsidRDefault="00B33AED" w:rsidP="00AA057A">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tcPr>
          <w:p w14:paraId="10CF2EF5" w14:textId="77777777" w:rsidR="00B33AED" w:rsidRPr="00BF01EE" w:rsidRDefault="00B33AED" w:rsidP="00AA057A">
            <w:pPr>
              <w:suppressAutoHyphens/>
              <w:ind w:firstLine="709"/>
              <w:jc w:val="both"/>
              <w:rPr>
                <w:rFonts w:eastAsia="Calibri" w:cstheme="majorBidi"/>
                <w:sz w:val="28"/>
                <w:szCs w:val="28"/>
                <w:lang w:eastAsia="zh-CN"/>
              </w:rPr>
            </w:pPr>
          </w:p>
        </w:tc>
      </w:tr>
      <w:tr w:rsidR="00E87BE5" w:rsidRPr="00BF01EE" w14:paraId="34DCC452" w14:textId="77777777" w:rsidTr="00AA057A">
        <w:tc>
          <w:tcPr>
            <w:tcW w:w="2923" w:type="dxa"/>
            <w:hideMark/>
          </w:tcPr>
          <w:p w14:paraId="17529B6B"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5721153C"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2B3895EF"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p w14:paraId="53BBBCA1" w14:textId="77777777" w:rsidR="00E87BE5" w:rsidRDefault="00E87BE5" w:rsidP="00E87BE5">
      <w:pPr>
        <w:ind w:firstLine="709"/>
        <w:contextualSpacing/>
        <w:jc w:val="center"/>
        <w:rPr>
          <w:rFonts w:asciiTheme="majorBidi" w:hAnsiTheme="majorBidi" w:cstheme="majorBidi"/>
          <w:sz w:val="28"/>
          <w:szCs w:val="28"/>
        </w:rPr>
      </w:pPr>
    </w:p>
    <w:p w14:paraId="4AC647FC" w14:textId="77777777" w:rsidR="00B33AED" w:rsidRDefault="00B33AED" w:rsidP="00E87BE5">
      <w:pPr>
        <w:ind w:firstLine="709"/>
        <w:contextualSpacing/>
        <w:jc w:val="center"/>
        <w:rPr>
          <w:rFonts w:asciiTheme="majorBidi" w:hAnsiTheme="majorBidi" w:cstheme="majorBidi"/>
          <w:sz w:val="28"/>
          <w:szCs w:val="28"/>
        </w:rPr>
      </w:pPr>
    </w:p>
    <w:p w14:paraId="33C474FA" w14:textId="77777777" w:rsidR="00B33AED" w:rsidRDefault="00B33AED" w:rsidP="00E87BE5">
      <w:pPr>
        <w:ind w:firstLine="709"/>
        <w:contextualSpacing/>
        <w:jc w:val="center"/>
        <w:rPr>
          <w:rFonts w:asciiTheme="majorBidi" w:hAnsiTheme="majorBidi" w:cstheme="majorBidi"/>
          <w:sz w:val="28"/>
          <w:szCs w:val="28"/>
        </w:rPr>
      </w:pPr>
    </w:p>
    <w:p w14:paraId="33DEC3DD" w14:textId="77777777" w:rsidR="00B33AED" w:rsidRDefault="00B33AED" w:rsidP="00B33AED">
      <w:pPr>
        <w:suppressAutoHyphens/>
        <w:ind w:firstLine="709"/>
        <w:jc w:val="right"/>
        <w:outlineLvl w:val="1"/>
        <w:rPr>
          <w:rFonts w:eastAsia="Calibri" w:cstheme="majorBidi"/>
          <w:sz w:val="28"/>
          <w:szCs w:val="28"/>
          <w:lang w:eastAsia="zh-CN"/>
        </w:rPr>
      </w:pPr>
    </w:p>
    <w:p w14:paraId="040CC59D" w14:textId="77777777" w:rsidR="00B33AED" w:rsidRDefault="00B33AED" w:rsidP="00B33AED">
      <w:pPr>
        <w:suppressAutoHyphens/>
        <w:ind w:firstLine="709"/>
        <w:jc w:val="right"/>
        <w:outlineLvl w:val="1"/>
        <w:rPr>
          <w:rFonts w:eastAsia="Calibri" w:cstheme="majorBidi"/>
          <w:sz w:val="28"/>
          <w:szCs w:val="28"/>
          <w:lang w:eastAsia="zh-CN"/>
        </w:rPr>
      </w:pPr>
    </w:p>
    <w:p w14:paraId="7905C0B8" w14:textId="77777777" w:rsidR="00B33AED" w:rsidRDefault="00B33AED" w:rsidP="00B33AED">
      <w:pPr>
        <w:suppressAutoHyphens/>
        <w:ind w:firstLine="709"/>
        <w:jc w:val="right"/>
        <w:outlineLvl w:val="1"/>
        <w:rPr>
          <w:rFonts w:eastAsia="Calibri" w:cstheme="majorBidi"/>
          <w:sz w:val="28"/>
          <w:szCs w:val="28"/>
          <w:lang w:eastAsia="zh-CN"/>
        </w:rPr>
      </w:pPr>
    </w:p>
    <w:p w14:paraId="2B2E173D" w14:textId="203F34F1"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7</w:t>
      </w:r>
    </w:p>
    <w:p w14:paraId="12C859EA" w14:textId="223E3F9A" w:rsidR="00B33AED" w:rsidRDefault="00B33AED" w:rsidP="00B33AED">
      <w:pPr>
        <w:ind w:left="5670"/>
        <w:contextualSpacing/>
        <w:jc w:val="center"/>
        <w:rPr>
          <w:rFonts w:asciiTheme="majorBidi" w:hAnsiTheme="majorBidi" w:cstheme="majorBidi"/>
          <w:sz w:val="28"/>
          <w:szCs w:val="28"/>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4405C94" w14:textId="77777777" w:rsidR="00E87BE5" w:rsidRDefault="00E87BE5" w:rsidP="00E87BE5">
      <w:pPr>
        <w:ind w:firstLine="709"/>
        <w:contextualSpacing/>
        <w:jc w:val="center"/>
        <w:rPr>
          <w:rFonts w:asciiTheme="majorBidi" w:hAnsiTheme="majorBidi" w:cstheme="majorBidi"/>
          <w:sz w:val="28"/>
          <w:szCs w:val="28"/>
        </w:rPr>
      </w:pPr>
    </w:p>
    <w:p w14:paraId="3D254776" w14:textId="77777777" w:rsidR="00E87BE5" w:rsidRDefault="00E87BE5" w:rsidP="00E87BE5">
      <w:pPr>
        <w:ind w:firstLine="709"/>
        <w:contextualSpacing/>
        <w:jc w:val="center"/>
        <w:rPr>
          <w:rFonts w:asciiTheme="majorBidi" w:hAnsiTheme="majorBidi" w:cstheme="majorBidi"/>
          <w:sz w:val="28"/>
          <w:szCs w:val="28"/>
        </w:rPr>
      </w:pPr>
      <w:bookmarkStart w:id="10" w:name="_GoBack"/>
      <w:bookmarkEnd w:id="10"/>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AA057A">
        <w:tc>
          <w:tcPr>
            <w:tcW w:w="553" w:type="dxa"/>
          </w:tcPr>
          <w:p w14:paraId="003E5FFD" w14:textId="77777777" w:rsidR="00E87BE5" w:rsidRPr="00636DE6" w:rsidRDefault="00E87BE5" w:rsidP="00AA057A">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AA057A">
        <w:tc>
          <w:tcPr>
            <w:tcW w:w="553" w:type="dxa"/>
          </w:tcPr>
          <w:p w14:paraId="559607DA"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AA057A">
        <w:tc>
          <w:tcPr>
            <w:tcW w:w="553" w:type="dxa"/>
          </w:tcPr>
          <w:p w14:paraId="27C2D83A"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AA057A">
            <w:pPr>
              <w:contextualSpacing/>
              <w:jc w:val="both"/>
              <w:rPr>
                <w:rFonts w:asciiTheme="majorBidi" w:hAnsiTheme="majorBidi" w:cstheme="majorBidi"/>
                <w:sz w:val="24"/>
                <w:szCs w:val="24"/>
              </w:rPr>
            </w:pPr>
          </w:p>
        </w:tc>
      </w:tr>
      <w:tr w:rsidR="00E87BE5" w14:paraId="3517CC8E" w14:textId="77777777" w:rsidTr="00AA057A">
        <w:tc>
          <w:tcPr>
            <w:tcW w:w="553" w:type="dxa"/>
          </w:tcPr>
          <w:p w14:paraId="41842DBF"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AA057A">
            <w:pPr>
              <w:contextualSpacing/>
              <w:jc w:val="both"/>
              <w:rPr>
                <w:rFonts w:asciiTheme="majorBidi" w:hAnsiTheme="majorBidi" w:cstheme="majorBidi"/>
                <w:sz w:val="24"/>
                <w:szCs w:val="24"/>
              </w:rPr>
            </w:pPr>
          </w:p>
        </w:tc>
      </w:tr>
      <w:tr w:rsidR="00E87BE5" w14:paraId="20C2BF6F" w14:textId="77777777" w:rsidTr="00AA057A">
        <w:tc>
          <w:tcPr>
            <w:tcW w:w="553" w:type="dxa"/>
          </w:tcPr>
          <w:p w14:paraId="6D0F2C44"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AA057A">
            <w:pPr>
              <w:contextualSpacing/>
              <w:jc w:val="both"/>
              <w:rPr>
                <w:rFonts w:asciiTheme="majorBidi" w:hAnsiTheme="majorBidi" w:cstheme="majorBidi"/>
                <w:sz w:val="24"/>
                <w:szCs w:val="24"/>
              </w:rPr>
            </w:pPr>
          </w:p>
        </w:tc>
      </w:tr>
      <w:tr w:rsidR="00E87BE5" w14:paraId="3E36AFB9" w14:textId="77777777" w:rsidTr="00AA057A">
        <w:trPr>
          <w:trHeight w:val="1140"/>
        </w:trPr>
        <w:tc>
          <w:tcPr>
            <w:tcW w:w="553" w:type="dxa"/>
            <w:vMerge w:val="restart"/>
          </w:tcPr>
          <w:p w14:paraId="6A36DC17"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AA057A">
        <w:trPr>
          <w:trHeight w:val="1125"/>
        </w:trPr>
        <w:tc>
          <w:tcPr>
            <w:tcW w:w="553" w:type="dxa"/>
            <w:vMerge/>
          </w:tcPr>
          <w:p w14:paraId="53002D03"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AA057A">
            <w:pPr>
              <w:contextualSpacing/>
              <w:jc w:val="both"/>
              <w:rPr>
                <w:rFonts w:asciiTheme="majorBidi" w:hAnsiTheme="majorBidi" w:cstheme="majorBidi"/>
                <w:sz w:val="24"/>
                <w:szCs w:val="24"/>
              </w:rPr>
            </w:pPr>
          </w:p>
        </w:tc>
      </w:tr>
      <w:tr w:rsidR="00E87BE5" w14:paraId="695AFBAF" w14:textId="77777777" w:rsidTr="00AA057A">
        <w:tc>
          <w:tcPr>
            <w:tcW w:w="553" w:type="dxa"/>
          </w:tcPr>
          <w:p w14:paraId="70864DC8"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AA057A">
        <w:trPr>
          <w:trHeight w:val="467"/>
        </w:trPr>
        <w:tc>
          <w:tcPr>
            <w:tcW w:w="553" w:type="dxa"/>
            <w:vMerge w:val="restart"/>
          </w:tcPr>
          <w:p w14:paraId="62764ABA"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AA057A">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AA057A">
            <w:pPr>
              <w:contextualSpacing/>
              <w:jc w:val="both"/>
              <w:rPr>
                <w:rFonts w:asciiTheme="majorBidi" w:hAnsiTheme="majorBidi" w:cstheme="majorBidi"/>
                <w:sz w:val="24"/>
                <w:szCs w:val="24"/>
              </w:rPr>
            </w:pPr>
          </w:p>
        </w:tc>
      </w:tr>
      <w:tr w:rsidR="00E87BE5" w14:paraId="4B1FACE3" w14:textId="77777777" w:rsidTr="00AA057A">
        <w:trPr>
          <w:trHeight w:val="465"/>
        </w:trPr>
        <w:tc>
          <w:tcPr>
            <w:tcW w:w="553" w:type="dxa"/>
            <w:vMerge/>
          </w:tcPr>
          <w:p w14:paraId="3666F5BE"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AA057A">
            <w:pPr>
              <w:contextualSpacing/>
              <w:jc w:val="both"/>
              <w:rPr>
                <w:rFonts w:asciiTheme="majorBidi" w:hAnsiTheme="majorBidi" w:cstheme="majorBidi"/>
                <w:sz w:val="24"/>
                <w:szCs w:val="24"/>
              </w:rPr>
            </w:pPr>
          </w:p>
        </w:tc>
      </w:tr>
      <w:tr w:rsidR="00E87BE5" w14:paraId="17632B37" w14:textId="77777777" w:rsidTr="00AA057A">
        <w:trPr>
          <w:trHeight w:val="345"/>
        </w:trPr>
        <w:tc>
          <w:tcPr>
            <w:tcW w:w="553" w:type="dxa"/>
            <w:vMerge/>
          </w:tcPr>
          <w:p w14:paraId="193864B9"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AA057A">
            <w:pPr>
              <w:contextualSpacing/>
              <w:jc w:val="both"/>
              <w:rPr>
                <w:rFonts w:asciiTheme="majorBidi" w:hAnsiTheme="majorBidi" w:cstheme="majorBidi"/>
                <w:sz w:val="24"/>
                <w:szCs w:val="24"/>
              </w:rPr>
            </w:pPr>
          </w:p>
        </w:tc>
      </w:tr>
      <w:tr w:rsidR="00E87BE5" w14:paraId="1838B1BA" w14:textId="77777777" w:rsidTr="00AA057A">
        <w:trPr>
          <w:trHeight w:val="375"/>
        </w:trPr>
        <w:tc>
          <w:tcPr>
            <w:tcW w:w="553" w:type="dxa"/>
            <w:vMerge/>
          </w:tcPr>
          <w:p w14:paraId="527D8F55"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AA057A">
            <w:pPr>
              <w:contextualSpacing/>
              <w:jc w:val="both"/>
              <w:rPr>
                <w:rFonts w:asciiTheme="majorBidi" w:hAnsiTheme="majorBidi" w:cstheme="majorBidi"/>
                <w:sz w:val="24"/>
                <w:szCs w:val="24"/>
              </w:rPr>
            </w:pPr>
          </w:p>
        </w:tc>
      </w:tr>
      <w:tr w:rsidR="00E87BE5" w14:paraId="02B08F82" w14:textId="77777777" w:rsidTr="00AA057A">
        <w:trPr>
          <w:trHeight w:val="687"/>
        </w:trPr>
        <w:tc>
          <w:tcPr>
            <w:tcW w:w="553" w:type="dxa"/>
          </w:tcPr>
          <w:p w14:paraId="5206F15B"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AA057A">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643BC3ED" w14:textId="77777777" w:rsidR="007269CF" w:rsidRPr="007269CF" w:rsidRDefault="007269CF" w:rsidP="00B33AED">
      <w:pPr>
        <w:spacing w:before="204" w:line="360" w:lineRule="auto"/>
        <w:rPr>
          <w:b/>
          <w:color w:val="0A0A0A"/>
          <w:sz w:val="28"/>
          <w:szCs w:val="28"/>
        </w:rPr>
      </w:pPr>
    </w:p>
    <w:sectPr w:rsidR="007269CF" w:rsidRPr="007269CF" w:rsidSect="00E87BE5">
      <w:footerReference w:type="default" r:id="rId14"/>
      <w:pgSz w:w="11910" w:h="16840"/>
      <w:pgMar w:top="960" w:right="620" w:bottom="320" w:left="1020" w:header="0" w:footer="10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CE0C50" w14:textId="77777777" w:rsidR="00F71B25" w:rsidRDefault="00F71B25">
      <w:r>
        <w:separator/>
      </w:r>
    </w:p>
  </w:endnote>
  <w:endnote w:type="continuationSeparator" w:id="0">
    <w:p w14:paraId="298F13CA" w14:textId="77777777" w:rsidR="00F71B25" w:rsidRDefault="00F71B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F098" w14:textId="77777777" w:rsidR="00AA057A" w:rsidRDefault="00AA057A">
    <w:pPr>
      <w:pStyle w:val="a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9C3EDF" w14:textId="77777777" w:rsidR="00F71B25" w:rsidRDefault="00F71B25">
      <w:r>
        <w:separator/>
      </w:r>
    </w:p>
  </w:footnote>
  <w:footnote w:type="continuationSeparator" w:id="0">
    <w:p w14:paraId="46ACEB3A" w14:textId="77777777" w:rsidR="00F71B25" w:rsidRDefault="00F71B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842"/>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04442"/>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130B"/>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3224"/>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76BE8"/>
    <w:rsid w:val="006A0F22"/>
    <w:rsid w:val="006C45F1"/>
    <w:rsid w:val="006D396B"/>
    <w:rsid w:val="00702541"/>
    <w:rsid w:val="00716247"/>
    <w:rsid w:val="00723975"/>
    <w:rsid w:val="007269CF"/>
    <w:rsid w:val="00732E17"/>
    <w:rsid w:val="00746851"/>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C43AF"/>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A057A"/>
    <w:rsid w:val="00AB778A"/>
    <w:rsid w:val="00AD17A5"/>
    <w:rsid w:val="00AD2D0B"/>
    <w:rsid w:val="00AE3AA6"/>
    <w:rsid w:val="00AF0473"/>
    <w:rsid w:val="00B040C5"/>
    <w:rsid w:val="00B12BF8"/>
    <w:rsid w:val="00B3118A"/>
    <w:rsid w:val="00B33AED"/>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0FD"/>
    <w:rsid w:val="00EA4DFE"/>
    <w:rsid w:val="00EB2030"/>
    <w:rsid w:val="00EE5E75"/>
    <w:rsid w:val="00EE5F02"/>
    <w:rsid w:val="00EE7B02"/>
    <w:rsid w:val="00EF0533"/>
    <w:rsid w:val="00EF4045"/>
    <w:rsid w:val="00F229F7"/>
    <w:rsid w:val="00F534E6"/>
    <w:rsid w:val="00F62E45"/>
    <w:rsid w:val="00F71B2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CC7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E10962DEDED1E1CB77BE7F7046A42D8E0EBB87EEBBFB909EE5FEF62BDF22BC354FFAA6236C57922E07B74966ACID5DO"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suslugi.samregion.ru"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hryashevka.stavrsp.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A6067-2A58-478F-ABF9-D69825B3F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33</Pages>
  <Words>11117</Words>
  <Characters>63367</Characters>
  <Application>Microsoft Office Word</Application>
  <DocSecurity>0</DocSecurity>
  <Lines>528</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4</cp:revision>
  <cp:lastPrinted>2023-12-07T04:56:00Z</cp:lastPrinted>
  <dcterms:created xsi:type="dcterms:W3CDTF">2024-03-14T07:17:00Z</dcterms:created>
  <dcterms:modified xsi:type="dcterms:W3CDTF">2024-03-14T07:41:00Z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