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B04C943" w14:textId="77777777" w:rsidR="00C6558E" w:rsidRDefault="00C6558E" w:rsidP="00C6558E">
      <w:pPr>
        <w:jc w:val="center"/>
        <w:outlineLvl w:val="0"/>
        <w:rPr>
          <w:b/>
          <w:bCs/>
          <w:caps/>
          <w:szCs w:val="28"/>
        </w:rPr>
      </w:pPr>
      <w:r>
        <w:rPr>
          <w:noProof/>
          <w:lang w:eastAsia="ru-RU"/>
        </w:rPr>
        <w:drawing>
          <wp:inline distT="0" distB="0" distL="0" distR="0" wp14:anchorId="0401668D" wp14:editId="44C7DF40">
            <wp:extent cx="1181100" cy="102235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A9D8FF" w14:textId="77777777" w:rsidR="00C6558E" w:rsidRDefault="00C6558E">
      <w:pPr>
        <w:spacing w:line="100" w:lineRule="atLeast"/>
        <w:jc w:val="center"/>
        <w:rPr>
          <w:b/>
          <w:caps/>
          <w:sz w:val="28"/>
          <w:szCs w:val="28"/>
        </w:rPr>
      </w:pPr>
    </w:p>
    <w:p w14:paraId="0BF67752" w14:textId="77777777" w:rsidR="00107575" w:rsidRPr="00F124C8" w:rsidRDefault="00C6558E">
      <w:pPr>
        <w:spacing w:line="100" w:lineRule="atLeast"/>
        <w:jc w:val="center"/>
        <w:rPr>
          <w:caps/>
        </w:rPr>
      </w:pPr>
      <w:r>
        <w:rPr>
          <w:b/>
          <w:caps/>
          <w:sz w:val="28"/>
          <w:szCs w:val="28"/>
        </w:rPr>
        <w:t>АД</w:t>
      </w:r>
      <w:r w:rsidR="00107575" w:rsidRPr="00F124C8">
        <w:rPr>
          <w:b/>
          <w:caps/>
          <w:sz w:val="28"/>
          <w:szCs w:val="28"/>
        </w:rPr>
        <w:t>МИНИСТРАЦИЯ</w:t>
      </w:r>
    </w:p>
    <w:p w14:paraId="094C3F9D" w14:textId="77777777" w:rsidR="00107575" w:rsidRPr="00B93B53" w:rsidRDefault="00B93B53">
      <w:pPr>
        <w:spacing w:line="100" w:lineRule="atLeast"/>
        <w:jc w:val="center"/>
        <w:rPr>
          <w:b/>
          <w:caps/>
          <w:sz w:val="28"/>
          <w:szCs w:val="28"/>
        </w:rPr>
      </w:pPr>
      <w:r w:rsidRPr="00B93B53">
        <w:rPr>
          <w:b/>
          <w:sz w:val="28"/>
          <w:szCs w:val="28"/>
        </w:rPr>
        <w:t>СЕЛЬСКОГО ПОСЕЛЕНИЯ ХРЯЩЕВКА</w:t>
      </w:r>
    </w:p>
    <w:p w14:paraId="4D310DB3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 xml:space="preserve">МУНИЦИПАЛЬНОГО РАЙОНА </w:t>
      </w:r>
      <w:r w:rsidR="000B679D">
        <w:rPr>
          <w:b/>
          <w:caps/>
          <w:noProof/>
          <w:sz w:val="28"/>
          <w:szCs w:val="28"/>
        </w:rPr>
        <w:t>Ставрополь</w:t>
      </w:r>
      <w:r w:rsidRPr="00E6308C">
        <w:rPr>
          <w:b/>
          <w:caps/>
          <w:noProof/>
          <w:sz w:val="28"/>
          <w:szCs w:val="28"/>
        </w:rPr>
        <w:t>ский</w:t>
      </w:r>
    </w:p>
    <w:p w14:paraId="6DE7778C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САМАРСКОЙ ОБЛАСТИ</w:t>
      </w:r>
    </w:p>
    <w:p w14:paraId="63E228CC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76440C86" w14:textId="77777777" w:rsidR="00107575" w:rsidRDefault="00107575">
      <w:pPr>
        <w:spacing w:line="100" w:lineRule="atLeast"/>
        <w:jc w:val="center"/>
      </w:pPr>
      <w:r>
        <w:rPr>
          <w:b/>
          <w:sz w:val="28"/>
          <w:szCs w:val="28"/>
        </w:rPr>
        <w:t>ПОСТАНОВЛЕНИЕ</w:t>
      </w:r>
    </w:p>
    <w:p w14:paraId="2BA15888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67CE29F4" w14:textId="55B453C5" w:rsidR="00107575" w:rsidRDefault="00C4614D" w:rsidP="00C4614D">
      <w:r>
        <w:rPr>
          <w:b/>
          <w:sz w:val="28"/>
          <w:szCs w:val="28"/>
        </w:rPr>
        <w:t>ПРОЕКТ</w:t>
      </w:r>
    </w:p>
    <w:p w14:paraId="6B2C5998" w14:textId="77777777" w:rsidR="00107575" w:rsidRDefault="00107575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14:paraId="1F7601E6" w14:textId="77777777" w:rsidR="00107575" w:rsidRDefault="00107575">
      <w:pPr>
        <w:spacing w:line="100" w:lineRule="atLeast"/>
        <w:jc w:val="center"/>
        <w:rPr>
          <w:sz w:val="28"/>
          <w:szCs w:val="28"/>
        </w:rPr>
      </w:pPr>
    </w:p>
    <w:p w14:paraId="0D339AC4" w14:textId="75EEDA80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проекта решения Собрания представителей сельского </w:t>
      </w:r>
      <w:r w:rsidR="00B93B53" w:rsidRPr="00B93B53">
        <w:rPr>
          <w:b/>
          <w:sz w:val="28"/>
          <w:szCs w:val="28"/>
        </w:rPr>
        <w:t xml:space="preserve">поселения </w:t>
      </w:r>
      <w:proofErr w:type="spellStart"/>
      <w:r w:rsidR="00B93B53" w:rsidRPr="00B93B53">
        <w:rPr>
          <w:b/>
          <w:sz w:val="28"/>
          <w:szCs w:val="28"/>
        </w:rPr>
        <w:t>Хрящевка</w:t>
      </w:r>
      <w:proofErr w:type="spellEnd"/>
      <w:r w:rsidR="00AD1B12">
        <w:rPr>
          <w:b/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 xml:space="preserve">Самарской области «О внесении изменений в Правила землепользования и застройки </w:t>
      </w:r>
      <w:r w:rsidRPr="00672F1F">
        <w:rPr>
          <w:b/>
          <w:sz w:val="28"/>
          <w:szCs w:val="28"/>
          <w:lang w:eastAsia="ar-SA"/>
        </w:rPr>
        <w:t xml:space="preserve">сельского </w:t>
      </w:r>
      <w:r w:rsidR="00B93B53" w:rsidRPr="00B93B53">
        <w:rPr>
          <w:b/>
          <w:sz w:val="28"/>
          <w:szCs w:val="28"/>
        </w:rPr>
        <w:t xml:space="preserve">поселения </w:t>
      </w:r>
      <w:proofErr w:type="spellStart"/>
      <w:r w:rsidR="00B93B53" w:rsidRPr="00B93B53">
        <w:rPr>
          <w:b/>
          <w:sz w:val="28"/>
          <w:szCs w:val="28"/>
        </w:rPr>
        <w:t>Хрящевка</w:t>
      </w:r>
      <w:proofErr w:type="spellEnd"/>
      <w:r w:rsidR="00AD1B12">
        <w:rPr>
          <w:b/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>Самарской области»</w:t>
      </w:r>
    </w:p>
    <w:p w14:paraId="0FC50C40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1573ABD3" w14:textId="5F08D6C6" w:rsidR="00107575" w:rsidRDefault="00107575">
      <w:pPr>
        <w:spacing w:line="360" w:lineRule="auto"/>
        <w:ind w:firstLine="709"/>
        <w:jc w:val="both"/>
      </w:pPr>
      <w:proofErr w:type="gramStart"/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</w:t>
      </w:r>
      <w:r w:rsidR="00C141A6">
        <w:rPr>
          <w:sz w:val="28"/>
          <w:szCs w:val="28"/>
        </w:rPr>
        <w:t xml:space="preserve">деральным законом от 06.10.2003 г., </w:t>
      </w:r>
      <w:r>
        <w:rPr>
          <w:sz w:val="28"/>
          <w:szCs w:val="28"/>
        </w:rPr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B93B53" w:rsidRPr="00C05811">
        <w:rPr>
          <w:sz w:val="28"/>
          <w:szCs w:val="28"/>
        </w:rPr>
        <w:t xml:space="preserve">поселения </w:t>
      </w:r>
      <w:proofErr w:type="spellStart"/>
      <w:r w:rsidR="00B93B53" w:rsidRPr="00C05811">
        <w:rPr>
          <w:sz w:val="28"/>
          <w:szCs w:val="28"/>
        </w:rPr>
        <w:t>Хрящевка</w:t>
      </w:r>
      <w:proofErr w:type="spellEnd"/>
      <w:r w:rsidR="000B679D" w:rsidRPr="000B679D">
        <w:rPr>
          <w:sz w:val="28"/>
          <w:szCs w:val="28"/>
        </w:rPr>
        <w:t xml:space="preserve"> муниципального района Ставропольский</w:t>
      </w:r>
      <w:r w:rsidR="00C655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сельского </w:t>
      </w:r>
      <w:r w:rsidR="00B93B53" w:rsidRPr="00C05811">
        <w:rPr>
          <w:sz w:val="28"/>
          <w:szCs w:val="28"/>
        </w:rPr>
        <w:t xml:space="preserve">поселения </w:t>
      </w:r>
      <w:proofErr w:type="spellStart"/>
      <w:r w:rsidR="00B93B53" w:rsidRPr="00C05811">
        <w:rPr>
          <w:sz w:val="28"/>
          <w:szCs w:val="28"/>
        </w:rPr>
        <w:t>Хрящевка</w:t>
      </w:r>
      <w:proofErr w:type="spellEnd"/>
      <w:r w:rsidR="00F00A47" w:rsidRPr="000B679D">
        <w:rPr>
          <w:sz w:val="28"/>
          <w:szCs w:val="28"/>
        </w:rPr>
        <w:t xml:space="preserve"> муниципального района Ставропольский</w:t>
      </w:r>
      <w:r w:rsidR="00C655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утвержденных решением Собрания представителей сельского </w:t>
      </w:r>
      <w:r w:rsidR="00B93B53" w:rsidRPr="00C05811">
        <w:rPr>
          <w:sz w:val="28"/>
          <w:szCs w:val="28"/>
        </w:rPr>
        <w:t xml:space="preserve">поселения </w:t>
      </w:r>
      <w:proofErr w:type="spellStart"/>
      <w:r w:rsidR="00B93B53" w:rsidRPr="00C05811">
        <w:rPr>
          <w:sz w:val="28"/>
          <w:szCs w:val="28"/>
        </w:rPr>
        <w:t>Хрящевка</w:t>
      </w:r>
      <w:proofErr w:type="spellEnd"/>
      <w:r w:rsidR="00A678F0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proofErr w:type="gramEnd"/>
      <w:r w:rsidR="00A678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от </w:t>
      </w:r>
      <w:r w:rsidR="00B93B53">
        <w:rPr>
          <w:noProof/>
          <w:sz w:val="28"/>
          <w:szCs w:val="28"/>
        </w:rPr>
        <w:t>30.12.2013 № 31</w:t>
      </w:r>
      <w:r>
        <w:rPr>
          <w:sz w:val="28"/>
          <w:szCs w:val="28"/>
        </w:rPr>
        <w:t>, постановляю:</w:t>
      </w:r>
    </w:p>
    <w:p w14:paraId="11937673" w14:textId="71244A6F" w:rsidR="00107575" w:rsidRPr="00B40E88" w:rsidRDefault="00107575" w:rsidP="00043432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40E88">
        <w:rPr>
          <w:sz w:val="28"/>
          <w:szCs w:val="28"/>
        </w:rPr>
        <w:t xml:space="preserve">Подготовить проект решения Собрания представителей сельского </w:t>
      </w:r>
      <w:r w:rsidR="00B93B53" w:rsidRPr="00C05811">
        <w:rPr>
          <w:sz w:val="28"/>
          <w:szCs w:val="28"/>
        </w:rPr>
        <w:t xml:space="preserve">поселения </w:t>
      </w:r>
      <w:proofErr w:type="spellStart"/>
      <w:r w:rsidR="00B93B53" w:rsidRPr="00C05811">
        <w:rPr>
          <w:sz w:val="28"/>
          <w:szCs w:val="28"/>
        </w:rPr>
        <w:t>Хрящевка</w:t>
      </w:r>
      <w:proofErr w:type="spellEnd"/>
      <w:r w:rsidR="00C6558E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A678F0">
        <w:rPr>
          <w:sz w:val="28"/>
          <w:szCs w:val="28"/>
        </w:rPr>
        <w:t xml:space="preserve"> </w:t>
      </w:r>
      <w:r w:rsidRPr="00B40E88"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B93B53" w:rsidRPr="00C05811">
        <w:rPr>
          <w:sz w:val="28"/>
          <w:szCs w:val="28"/>
        </w:rPr>
        <w:t xml:space="preserve">поселения </w:t>
      </w:r>
      <w:proofErr w:type="spellStart"/>
      <w:r w:rsidR="00B93B53" w:rsidRPr="00C05811">
        <w:rPr>
          <w:sz w:val="28"/>
          <w:szCs w:val="28"/>
        </w:rPr>
        <w:t>Хрящевка</w:t>
      </w:r>
      <w:proofErr w:type="spellEnd"/>
      <w:r w:rsidR="00C6558E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Pr="00B40E88">
        <w:rPr>
          <w:sz w:val="28"/>
          <w:szCs w:val="28"/>
        </w:rPr>
        <w:t xml:space="preserve"> Самарской области» (далее – проект о внесении изменений в Правила) в </w:t>
      </w:r>
      <w:r>
        <w:rPr>
          <w:sz w:val="28"/>
          <w:szCs w:val="28"/>
        </w:rPr>
        <w:lastRenderedPageBreak/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</w:t>
      </w:r>
      <w:proofErr w:type="gramEnd"/>
      <w:r>
        <w:rPr>
          <w:sz w:val="28"/>
          <w:szCs w:val="28"/>
        </w:rPr>
        <w:t xml:space="preserve">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6133E77A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1F441B06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12CD77A5" w14:textId="184882BB" w:rsidR="00107575" w:rsidRPr="006C385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</w:t>
      </w:r>
      <w:r>
        <w:rPr>
          <w:rFonts w:eastAsia="MS ??"/>
          <w:sz w:val="28"/>
          <w:szCs w:val="28"/>
        </w:rPr>
        <w:t xml:space="preserve">, а также </w:t>
      </w:r>
      <w:proofErr w:type="gramStart"/>
      <w:r>
        <w:rPr>
          <w:rFonts w:eastAsia="MS ??"/>
          <w:sz w:val="28"/>
          <w:szCs w:val="28"/>
        </w:rPr>
        <w:t>разместить</w:t>
      </w:r>
      <w:proofErr w:type="gramEnd"/>
      <w:r>
        <w:rPr>
          <w:rFonts w:eastAsia="MS ??"/>
          <w:sz w:val="28"/>
          <w:szCs w:val="28"/>
        </w:rPr>
        <w:t xml:space="preserve"> настоящее постановление на официальном сайте Администрации </w:t>
      </w:r>
      <w:r w:rsidR="006C3853">
        <w:rPr>
          <w:sz w:val="28"/>
          <w:szCs w:val="28"/>
        </w:rPr>
        <w:t xml:space="preserve">сельского </w:t>
      </w:r>
      <w:r w:rsidR="00B93B53" w:rsidRPr="00C05811">
        <w:rPr>
          <w:sz w:val="28"/>
          <w:szCs w:val="28"/>
        </w:rPr>
        <w:t xml:space="preserve">поселения </w:t>
      </w:r>
      <w:proofErr w:type="spellStart"/>
      <w:r w:rsidR="00B93B53" w:rsidRPr="00C05811">
        <w:rPr>
          <w:sz w:val="28"/>
          <w:szCs w:val="28"/>
        </w:rPr>
        <w:t>Хрящевка</w:t>
      </w:r>
      <w:proofErr w:type="spellEnd"/>
      <w:r w:rsidR="00A678F0">
        <w:rPr>
          <w:sz w:val="28"/>
          <w:szCs w:val="28"/>
        </w:rPr>
        <w:t xml:space="preserve"> </w:t>
      </w:r>
      <w:r>
        <w:rPr>
          <w:rFonts w:eastAsia="MS ??"/>
          <w:sz w:val="28"/>
          <w:szCs w:val="28"/>
        </w:rPr>
        <w:t xml:space="preserve">муниципального района </w:t>
      </w:r>
      <w:r w:rsidR="00A5759E">
        <w:rPr>
          <w:rFonts w:eastAsia="MS ??"/>
          <w:noProof/>
          <w:sz w:val="28"/>
          <w:szCs w:val="28"/>
        </w:rPr>
        <w:t>Ставрополь</w:t>
      </w:r>
      <w:r w:rsidRPr="00E6308C">
        <w:rPr>
          <w:rFonts w:eastAsia="MS ??"/>
          <w:noProof/>
          <w:sz w:val="28"/>
          <w:szCs w:val="28"/>
        </w:rPr>
        <w:t>ский</w:t>
      </w:r>
      <w:r>
        <w:rPr>
          <w:rFonts w:eastAsia="MS ??"/>
          <w:sz w:val="28"/>
          <w:szCs w:val="28"/>
        </w:rPr>
        <w:t xml:space="preserve"> Самарской области в сети «</w:t>
      </w:r>
      <w:r w:rsidRPr="006C3853">
        <w:rPr>
          <w:rFonts w:eastAsia="MS ??"/>
          <w:sz w:val="28"/>
          <w:szCs w:val="28"/>
        </w:rPr>
        <w:t xml:space="preserve">Интернет»: </w:t>
      </w:r>
      <w:r w:rsidR="00DA7FD1" w:rsidRPr="00DA7FD1">
        <w:rPr>
          <w:sz w:val="28"/>
          <w:szCs w:val="28"/>
        </w:rPr>
        <w:t>http://hryashevka.stavrsp.ru</w:t>
      </w:r>
      <w:r w:rsidR="00EB6B35" w:rsidRPr="00EB6B35">
        <w:rPr>
          <w:sz w:val="28"/>
          <w:szCs w:val="28"/>
        </w:rPr>
        <w:t>/</w:t>
      </w:r>
      <w:r w:rsidRPr="006C3853">
        <w:rPr>
          <w:sz w:val="28"/>
          <w:szCs w:val="28"/>
        </w:rPr>
        <w:t>.</w:t>
      </w:r>
    </w:p>
    <w:p w14:paraId="6F73ACD6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43BA7AEA" w14:textId="77777777" w:rsidR="00107575" w:rsidRDefault="00107575">
      <w:pPr>
        <w:rPr>
          <w:sz w:val="28"/>
          <w:szCs w:val="28"/>
        </w:rPr>
      </w:pPr>
    </w:p>
    <w:p w14:paraId="640A2F82" w14:textId="77777777" w:rsidR="00107575" w:rsidRDefault="00107575">
      <w:pPr>
        <w:rPr>
          <w:sz w:val="28"/>
          <w:szCs w:val="28"/>
        </w:rPr>
      </w:pPr>
    </w:p>
    <w:p w14:paraId="75CD7985" w14:textId="6A2F4FB5" w:rsidR="00A5759E" w:rsidRDefault="00C141A6" w:rsidP="00A5759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6558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07575">
        <w:rPr>
          <w:sz w:val="28"/>
          <w:szCs w:val="28"/>
        </w:rPr>
        <w:t xml:space="preserve"> сельского </w:t>
      </w:r>
      <w:r w:rsidR="00B93B53" w:rsidRPr="00C05811">
        <w:rPr>
          <w:sz w:val="28"/>
          <w:szCs w:val="28"/>
        </w:rPr>
        <w:t xml:space="preserve">поселения </w:t>
      </w:r>
      <w:proofErr w:type="spellStart"/>
      <w:r w:rsidR="00B93B53" w:rsidRPr="00C05811">
        <w:rPr>
          <w:sz w:val="28"/>
          <w:szCs w:val="28"/>
        </w:rPr>
        <w:t>Хрящевка</w:t>
      </w:r>
      <w:proofErr w:type="spellEnd"/>
    </w:p>
    <w:p w14:paraId="66BBE7B6" w14:textId="77777777" w:rsidR="00A5759E" w:rsidRDefault="00A5759E" w:rsidP="00A5759E">
      <w:pPr>
        <w:jc w:val="both"/>
        <w:rPr>
          <w:b/>
          <w:sz w:val="28"/>
          <w:szCs w:val="28"/>
        </w:rPr>
      </w:pPr>
      <w:r w:rsidRPr="000B679D">
        <w:rPr>
          <w:sz w:val="28"/>
          <w:szCs w:val="28"/>
        </w:rPr>
        <w:t>муниципального района Ставропольский</w:t>
      </w:r>
    </w:p>
    <w:p w14:paraId="51B52FD2" w14:textId="2AEDFA8E" w:rsidR="00107575" w:rsidRDefault="00107575" w:rsidP="00A5759E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41A6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C141A6">
        <w:rPr>
          <w:sz w:val="28"/>
          <w:szCs w:val="28"/>
        </w:rPr>
        <w:t>А.В.Виноградов</w:t>
      </w:r>
      <w:proofErr w:type="spellEnd"/>
    </w:p>
    <w:p w14:paraId="2EF86B0C" w14:textId="77777777" w:rsidR="00107575" w:rsidRDefault="00107575">
      <w:pPr>
        <w:rPr>
          <w:sz w:val="28"/>
          <w:szCs w:val="28"/>
        </w:rPr>
      </w:pPr>
    </w:p>
    <w:p w14:paraId="0B2F8A72" w14:textId="77777777" w:rsidR="00A5759E" w:rsidRDefault="00A5759E">
      <w:pPr>
        <w:rPr>
          <w:sz w:val="28"/>
          <w:szCs w:val="28"/>
        </w:rPr>
      </w:pPr>
    </w:p>
    <w:p w14:paraId="39DEFE26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3AC8BD44" w14:textId="5C2A9CEB" w:rsidR="00107575" w:rsidRDefault="00107575">
      <w:pPr>
        <w:ind w:left="4678"/>
        <w:jc w:val="center"/>
      </w:pPr>
      <w:r>
        <w:rPr>
          <w:sz w:val="24"/>
          <w:szCs w:val="24"/>
        </w:rPr>
        <w:t xml:space="preserve">к </w:t>
      </w:r>
      <w:r w:rsidR="00BD4A98">
        <w:rPr>
          <w:sz w:val="24"/>
          <w:szCs w:val="24"/>
        </w:rPr>
        <w:t xml:space="preserve">проекту </w:t>
      </w:r>
      <w:r>
        <w:rPr>
          <w:sz w:val="24"/>
          <w:szCs w:val="24"/>
        </w:rPr>
        <w:t>постановлени</w:t>
      </w:r>
      <w:r w:rsidR="00BD4A98">
        <w:rPr>
          <w:sz w:val="24"/>
          <w:szCs w:val="24"/>
        </w:rPr>
        <w:t>я</w:t>
      </w:r>
      <w:r>
        <w:rPr>
          <w:sz w:val="24"/>
          <w:szCs w:val="24"/>
        </w:rPr>
        <w:t xml:space="preserve"> Администрации</w:t>
      </w:r>
    </w:p>
    <w:p w14:paraId="42119BCA" w14:textId="6C5FD515"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945A5F" w:rsidRPr="00945A5F">
        <w:rPr>
          <w:sz w:val="24"/>
          <w:szCs w:val="24"/>
        </w:rPr>
        <w:t xml:space="preserve">поселения </w:t>
      </w:r>
      <w:proofErr w:type="spellStart"/>
      <w:r w:rsidR="00945A5F" w:rsidRPr="00945A5F">
        <w:rPr>
          <w:sz w:val="24"/>
          <w:szCs w:val="24"/>
        </w:rPr>
        <w:t>Хрящевка</w:t>
      </w:r>
      <w:proofErr w:type="spellEnd"/>
      <w:r w:rsidR="00A678F0">
        <w:rPr>
          <w:sz w:val="24"/>
          <w:szCs w:val="24"/>
        </w:rPr>
        <w:t xml:space="preserve"> </w:t>
      </w:r>
      <w:r w:rsidR="004765DC" w:rsidRPr="004765DC">
        <w:rPr>
          <w:sz w:val="24"/>
          <w:szCs w:val="24"/>
        </w:rPr>
        <w:t xml:space="preserve">муниципального района </w:t>
      </w:r>
      <w:proofErr w:type="gramStart"/>
      <w:r w:rsidR="004765DC" w:rsidRPr="004765DC">
        <w:rPr>
          <w:sz w:val="24"/>
          <w:szCs w:val="24"/>
        </w:rPr>
        <w:t>Ставропольский</w:t>
      </w:r>
      <w:proofErr w:type="gramEnd"/>
      <w:r w:rsidR="00A678F0">
        <w:rPr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14:paraId="3892762A" w14:textId="546C9564" w:rsidR="00107575" w:rsidRDefault="00620195">
      <w:pPr>
        <w:ind w:left="4678"/>
        <w:jc w:val="center"/>
      </w:pPr>
      <w:r w:rsidRPr="00147C4E">
        <w:rPr>
          <w:sz w:val="24"/>
          <w:szCs w:val="24"/>
        </w:rPr>
        <w:t xml:space="preserve">от  </w:t>
      </w:r>
      <w:r w:rsidR="00107575" w:rsidRPr="00147C4E">
        <w:rPr>
          <w:sz w:val="24"/>
          <w:szCs w:val="24"/>
        </w:rPr>
        <w:t>года №</w:t>
      </w:r>
      <w:r w:rsidR="00147C4E" w:rsidRPr="00147C4E">
        <w:rPr>
          <w:sz w:val="24"/>
          <w:szCs w:val="24"/>
        </w:rPr>
        <w:t xml:space="preserve"> </w:t>
      </w:r>
    </w:p>
    <w:p w14:paraId="65CC04AB" w14:textId="77777777" w:rsidR="00107575" w:rsidRDefault="00107575">
      <w:pPr>
        <w:ind w:left="585"/>
        <w:rPr>
          <w:b/>
          <w:sz w:val="28"/>
          <w:szCs w:val="28"/>
        </w:rPr>
      </w:pPr>
    </w:p>
    <w:p w14:paraId="5EDC0509" w14:textId="77777777" w:rsidR="00107575" w:rsidRDefault="00107575">
      <w:pPr>
        <w:ind w:left="585"/>
        <w:rPr>
          <w:b/>
          <w:sz w:val="28"/>
          <w:szCs w:val="28"/>
        </w:rPr>
      </w:pPr>
    </w:p>
    <w:p w14:paraId="39BA2035" w14:textId="1815CA68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</w:t>
      </w:r>
      <w:proofErr w:type="gramStart"/>
      <w:r w:rsidRPr="00C46C45">
        <w:rPr>
          <w:b/>
          <w:sz w:val="28"/>
          <w:szCs w:val="28"/>
        </w:rPr>
        <w:t xml:space="preserve">проекта решения Собрания представителей </w:t>
      </w:r>
      <w:r w:rsidRPr="00C46C45">
        <w:rPr>
          <w:b/>
          <w:sz w:val="28"/>
          <w:szCs w:val="28"/>
        </w:rPr>
        <w:br/>
      </w:r>
      <w:r w:rsidRPr="00201805">
        <w:rPr>
          <w:b/>
          <w:sz w:val="28"/>
          <w:szCs w:val="28"/>
        </w:rPr>
        <w:t xml:space="preserve">сельского </w:t>
      </w:r>
      <w:r w:rsidR="00945A5F" w:rsidRPr="00945A5F">
        <w:rPr>
          <w:b/>
          <w:sz w:val="28"/>
          <w:szCs w:val="28"/>
        </w:rPr>
        <w:t>поселения</w:t>
      </w:r>
      <w:proofErr w:type="gramEnd"/>
      <w:r w:rsidR="00945A5F" w:rsidRPr="00945A5F">
        <w:rPr>
          <w:b/>
          <w:sz w:val="28"/>
          <w:szCs w:val="28"/>
        </w:rPr>
        <w:t xml:space="preserve"> </w:t>
      </w:r>
      <w:proofErr w:type="spellStart"/>
      <w:r w:rsidR="00945A5F" w:rsidRPr="00945A5F">
        <w:rPr>
          <w:b/>
          <w:sz w:val="28"/>
          <w:szCs w:val="28"/>
        </w:rPr>
        <w:t>Хрящевка</w:t>
      </w:r>
      <w:proofErr w:type="spellEnd"/>
      <w:r w:rsidR="00A678F0">
        <w:rPr>
          <w:b/>
          <w:sz w:val="28"/>
          <w:szCs w:val="28"/>
        </w:rPr>
        <w:t xml:space="preserve"> </w:t>
      </w:r>
      <w:r w:rsidR="004765DC" w:rsidRPr="00201805">
        <w:rPr>
          <w:b/>
          <w:sz w:val="28"/>
          <w:szCs w:val="28"/>
        </w:rPr>
        <w:t>муниципального</w:t>
      </w:r>
      <w:r w:rsidR="004765DC" w:rsidRPr="004765DC">
        <w:rPr>
          <w:b/>
          <w:sz w:val="28"/>
          <w:szCs w:val="28"/>
        </w:rPr>
        <w:t xml:space="preserve">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945A5F" w:rsidRPr="00945A5F">
        <w:rPr>
          <w:b/>
          <w:sz w:val="28"/>
          <w:szCs w:val="28"/>
        </w:rPr>
        <w:t xml:space="preserve">поселения </w:t>
      </w:r>
      <w:proofErr w:type="spellStart"/>
      <w:r w:rsidR="00945A5F" w:rsidRPr="00945A5F">
        <w:rPr>
          <w:b/>
          <w:sz w:val="28"/>
          <w:szCs w:val="28"/>
        </w:rPr>
        <w:t>Хрящевка</w:t>
      </w:r>
      <w:proofErr w:type="spellEnd"/>
      <w:r w:rsidR="00A678F0">
        <w:rPr>
          <w:b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14:paraId="34726759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3045A8FA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38FDC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2AC2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468E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A54D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481E4A2C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055BC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6021D" w14:textId="232CE8A2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</w:t>
            </w:r>
            <w:proofErr w:type="gramStart"/>
            <w:r>
              <w:rPr>
                <w:sz w:val="28"/>
                <w:szCs w:val="28"/>
              </w:rPr>
              <w:t xml:space="preserve">проекта решения Собрания представителей сельского </w:t>
            </w:r>
            <w:r w:rsidR="00945A5F" w:rsidRPr="00C05811">
              <w:rPr>
                <w:sz w:val="28"/>
                <w:szCs w:val="28"/>
              </w:rPr>
              <w:t>поселения</w:t>
            </w:r>
            <w:proofErr w:type="gramEnd"/>
            <w:r w:rsidR="00945A5F" w:rsidRPr="00C05811">
              <w:rPr>
                <w:sz w:val="28"/>
                <w:szCs w:val="28"/>
              </w:rPr>
              <w:t xml:space="preserve"> </w:t>
            </w:r>
            <w:proofErr w:type="spellStart"/>
            <w:r w:rsidR="00945A5F" w:rsidRPr="00C05811">
              <w:rPr>
                <w:sz w:val="28"/>
                <w:szCs w:val="28"/>
              </w:rPr>
              <w:t>Хрящевка</w:t>
            </w:r>
            <w:proofErr w:type="spellEnd"/>
            <w:r w:rsidR="00A678F0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A678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945A5F" w:rsidRPr="00C05811">
              <w:rPr>
                <w:sz w:val="28"/>
                <w:szCs w:val="28"/>
              </w:rPr>
              <w:t xml:space="preserve">поселения </w:t>
            </w:r>
            <w:proofErr w:type="spellStart"/>
            <w:r w:rsidR="00945A5F" w:rsidRPr="00C05811">
              <w:rPr>
                <w:sz w:val="28"/>
                <w:szCs w:val="28"/>
              </w:rPr>
              <w:t>Хрящевка</w:t>
            </w:r>
            <w:proofErr w:type="spellEnd"/>
            <w:r w:rsidR="00A678F0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A678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BCCE7" w14:textId="25852F43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945A5F" w:rsidRPr="00C05811">
              <w:rPr>
                <w:sz w:val="28"/>
                <w:szCs w:val="28"/>
              </w:rPr>
              <w:t xml:space="preserve">поселения </w:t>
            </w:r>
            <w:proofErr w:type="spellStart"/>
            <w:r w:rsidR="00945A5F" w:rsidRPr="00C05811">
              <w:rPr>
                <w:sz w:val="28"/>
                <w:szCs w:val="28"/>
              </w:rPr>
              <w:t>Хрящевка</w:t>
            </w:r>
            <w:proofErr w:type="spellEnd"/>
            <w:r w:rsidR="00A678F0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 xml:space="preserve">муниципального района </w:t>
            </w:r>
            <w:proofErr w:type="gramStart"/>
            <w:r w:rsidR="004765DC" w:rsidRPr="000B679D">
              <w:rPr>
                <w:sz w:val="28"/>
                <w:szCs w:val="28"/>
              </w:rPr>
              <w:t>Ставропольский</w:t>
            </w:r>
            <w:proofErr w:type="gramEnd"/>
            <w:r w:rsidR="00A678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0A6DE" w14:textId="77777777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 w14:paraId="60B8ABD3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0445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9A91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8FD78" w14:textId="537A6340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945A5F" w:rsidRPr="00C05811">
              <w:rPr>
                <w:sz w:val="28"/>
                <w:szCs w:val="28"/>
              </w:rPr>
              <w:t xml:space="preserve">поселения </w:t>
            </w:r>
            <w:proofErr w:type="spellStart"/>
            <w:r w:rsidR="00945A5F" w:rsidRPr="00C05811">
              <w:rPr>
                <w:sz w:val="28"/>
                <w:szCs w:val="28"/>
              </w:rPr>
              <w:t>Хрящевка</w:t>
            </w:r>
            <w:proofErr w:type="spellEnd"/>
            <w:r w:rsidR="00A678F0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 xml:space="preserve">муниципального района </w:t>
            </w:r>
            <w:proofErr w:type="gramStart"/>
            <w:r w:rsidR="004765DC" w:rsidRPr="000B679D">
              <w:rPr>
                <w:sz w:val="28"/>
                <w:szCs w:val="28"/>
              </w:rPr>
              <w:t>Ставропольский</w:t>
            </w:r>
            <w:proofErr w:type="gramEnd"/>
            <w:r w:rsidR="00A678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0D92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2CDAC83A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4AFF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08427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AC70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3135E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01B4CA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0330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3A60F" w14:textId="0F7EEA8D" w:rsidR="00107575" w:rsidRPr="00EE24E9" w:rsidRDefault="00107575" w:rsidP="00EE2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РФ, принятие решения о направлении проекта на </w:t>
            </w:r>
            <w:r w:rsidR="00EE24E9">
              <w:rPr>
                <w:sz w:val="28"/>
                <w:szCs w:val="28"/>
              </w:rPr>
              <w:t xml:space="preserve">общественные обсуждения </w:t>
            </w:r>
            <w:r>
              <w:rPr>
                <w:sz w:val="28"/>
                <w:szCs w:val="28"/>
              </w:rPr>
              <w:t xml:space="preserve">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65E99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7E28E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1728B4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8B886" w14:textId="75038586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BD14F" w14:textId="35D459E2" w:rsidR="00107575" w:rsidRDefault="00107575" w:rsidP="001B2F24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проведении </w:t>
            </w:r>
            <w:r w:rsidR="001B2F24">
              <w:rPr>
                <w:sz w:val="28"/>
                <w:szCs w:val="28"/>
              </w:rPr>
              <w:t>общественных обсуждений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99B70" w14:textId="0AA356B4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945A5F" w:rsidRPr="00C05811">
              <w:rPr>
                <w:sz w:val="28"/>
                <w:szCs w:val="28"/>
              </w:rPr>
              <w:t xml:space="preserve">поселения </w:t>
            </w:r>
            <w:proofErr w:type="spellStart"/>
            <w:r w:rsidR="00945A5F" w:rsidRPr="00C05811">
              <w:rPr>
                <w:sz w:val="28"/>
                <w:szCs w:val="28"/>
              </w:rPr>
              <w:t>Хрящевка</w:t>
            </w:r>
            <w:proofErr w:type="spellEnd"/>
            <w:r w:rsidR="00A678F0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 xml:space="preserve">муниципального района </w:t>
            </w:r>
            <w:proofErr w:type="gramStart"/>
            <w:r w:rsidR="004765DC" w:rsidRPr="000B679D">
              <w:rPr>
                <w:sz w:val="28"/>
                <w:szCs w:val="28"/>
              </w:rPr>
              <w:t>Ставропольский</w:t>
            </w:r>
            <w:proofErr w:type="gramEnd"/>
            <w:r w:rsidR="00A678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D0C6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3820C5E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6599E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8E408" w14:textId="45FBAE05" w:rsidR="00107575" w:rsidRDefault="00107575" w:rsidP="00EE24E9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</w:t>
            </w:r>
            <w:r w:rsidR="00EE24E9">
              <w:rPr>
                <w:sz w:val="28"/>
                <w:szCs w:val="28"/>
              </w:rPr>
              <w:t>общественных обсуждений</w:t>
            </w:r>
            <w:r>
              <w:rPr>
                <w:sz w:val="28"/>
                <w:szCs w:val="28"/>
              </w:rPr>
              <w:t xml:space="preserve"> в порядке, установленном для официального опубликования нормативных правовых актов сельского </w:t>
            </w:r>
            <w:r w:rsidR="00945A5F" w:rsidRPr="00C05811">
              <w:rPr>
                <w:sz w:val="28"/>
                <w:szCs w:val="28"/>
              </w:rPr>
              <w:t xml:space="preserve">поселения </w:t>
            </w:r>
            <w:proofErr w:type="spellStart"/>
            <w:r w:rsidR="00945A5F" w:rsidRPr="00C05811">
              <w:rPr>
                <w:sz w:val="28"/>
                <w:szCs w:val="28"/>
              </w:rPr>
              <w:t>Хрящевка</w:t>
            </w:r>
            <w:proofErr w:type="spellEnd"/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0D46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0866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7B1319C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425D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DD3C0" w14:textId="0907978E" w:rsidR="00107575" w:rsidRDefault="00107575" w:rsidP="001B2F24">
            <w:pPr>
              <w:jc w:val="center"/>
            </w:pPr>
            <w:r>
              <w:rPr>
                <w:sz w:val="28"/>
                <w:szCs w:val="28"/>
              </w:rPr>
              <w:t xml:space="preserve">Проведение </w:t>
            </w:r>
            <w:r w:rsidR="001B2F24">
              <w:rPr>
                <w:sz w:val="28"/>
                <w:szCs w:val="28"/>
              </w:rPr>
              <w:t>общественных обсуждений</w:t>
            </w:r>
            <w:r>
              <w:rPr>
                <w:sz w:val="28"/>
                <w:szCs w:val="28"/>
              </w:rPr>
              <w:t xml:space="preserve">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12A4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F5169" w14:textId="77777777" w:rsidR="00107575" w:rsidRDefault="00107575" w:rsidP="009F3C6D">
            <w:pPr>
              <w:jc w:val="center"/>
            </w:pPr>
            <w:r>
              <w:rPr>
                <w:sz w:val="28"/>
                <w:szCs w:val="28"/>
              </w:rPr>
              <w:t>2 месяца</w:t>
            </w:r>
          </w:p>
        </w:tc>
      </w:tr>
      <w:tr w:rsidR="00107575" w14:paraId="4776DC44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027E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7AFA6" w14:textId="715E6103" w:rsidR="00107575" w:rsidRDefault="00107575" w:rsidP="00147C4E">
            <w:pPr>
              <w:jc w:val="center"/>
            </w:pPr>
            <w:r>
              <w:rPr>
                <w:sz w:val="28"/>
                <w:szCs w:val="28"/>
              </w:rPr>
              <w:t xml:space="preserve">Доработка проекта о внесении изменений в правила с учетом результатов </w:t>
            </w:r>
            <w:r w:rsidR="00147C4E">
              <w:rPr>
                <w:sz w:val="28"/>
                <w:szCs w:val="28"/>
              </w:rPr>
              <w:t>общественных обсуждений</w:t>
            </w:r>
            <w:r>
              <w:rPr>
                <w:sz w:val="28"/>
                <w:szCs w:val="28"/>
              </w:rPr>
              <w:t>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A27E7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9B66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0A9835AA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CF08C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50E83" w14:textId="74AE7168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</w:t>
            </w:r>
            <w:r>
              <w:rPr>
                <w:sz w:val="28"/>
                <w:szCs w:val="28"/>
              </w:rPr>
              <w:lastRenderedPageBreak/>
              <w:t xml:space="preserve">в Собрание представителей сельского </w:t>
            </w:r>
            <w:r w:rsidR="00945A5F" w:rsidRPr="00C05811">
              <w:rPr>
                <w:sz w:val="28"/>
                <w:szCs w:val="28"/>
              </w:rPr>
              <w:t xml:space="preserve">поселения </w:t>
            </w:r>
            <w:proofErr w:type="spellStart"/>
            <w:r w:rsidR="00945A5F" w:rsidRPr="00C05811">
              <w:rPr>
                <w:sz w:val="28"/>
                <w:szCs w:val="28"/>
              </w:rPr>
              <w:t>Хрящевка</w:t>
            </w:r>
            <w:proofErr w:type="spellEnd"/>
            <w:r w:rsidR="00A678F0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A678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AA7C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2941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предоставления </w:t>
            </w:r>
            <w:r>
              <w:rPr>
                <w:sz w:val="28"/>
                <w:szCs w:val="28"/>
              </w:rPr>
              <w:lastRenderedPageBreak/>
              <w:t>проекта о внесении изменений в правила</w:t>
            </w:r>
          </w:p>
        </w:tc>
      </w:tr>
      <w:tr w:rsidR="00107575" w14:paraId="73BE589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F5F2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2FF76" w14:textId="77777777"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945A5F" w:rsidRPr="00C05811">
              <w:rPr>
                <w:sz w:val="28"/>
                <w:szCs w:val="28"/>
              </w:rPr>
              <w:t xml:space="preserve">поселения </w:t>
            </w:r>
            <w:proofErr w:type="spellStart"/>
            <w:r w:rsidR="00945A5F" w:rsidRPr="00C05811">
              <w:rPr>
                <w:sz w:val="28"/>
                <w:szCs w:val="28"/>
              </w:rPr>
              <w:t>Хрящевка</w:t>
            </w:r>
            <w:proofErr w:type="spellEnd"/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F41F5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24A04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68596A3A" w14:textId="77777777" w:rsidR="00107575" w:rsidRDefault="00107575">
      <w:pPr>
        <w:ind w:left="585"/>
        <w:rPr>
          <w:b/>
          <w:sz w:val="28"/>
          <w:szCs w:val="28"/>
        </w:rPr>
      </w:pPr>
    </w:p>
    <w:p w14:paraId="494D1719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2D7C06BB" w14:textId="34871B5F" w:rsidR="00107575" w:rsidRDefault="00107575">
      <w:pPr>
        <w:ind w:left="4678"/>
        <w:jc w:val="center"/>
      </w:pPr>
      <w:r>
        <w:rPr>
          <w:sz w:val="24"/>
          <w:szCs w:val="24"/>
        </w:rPr>
        <w:t xml:space="preserve">к </w:t>
      </w:r>
      <w:r w:rsidR="001349D7">
        <w:rPr>
          <w:sz w:val="24"/>
          <w:szCs w:val="24"/>
        </w:rPr>
        <w:t xml:space="preserve">проекту </w:t>
      </w:r>
      <w:r>
        <w:rPr>
          <w:sz w:val="24"/>
          <w:szCs w:val="24"/>
        </w:rPr>
        <w:t>постановлени</w:t>
      </w:r>
      <w:r w:rsidR="001349D7">
        <w:rPr>
          <w:sz w:val="24"/>
          <w:szCs w:val="24"/>
        </w:rPr>
        <w:t>я</w:t>
      </w:r>
      <w:r>
        <w:rPr>
          <w:sz w:val="24"/>
          <w:szCs w:val="24"/>
        </w:rPr>
        <w:t xml:space="preserve"> Администрации</w:t>
      </w:r>
    </w:p>
    <w:p w14:paraId="0A1AF5F3" w14:textId="69EFF970"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</w:t>
      </w:r>
      <w:r w:rsidR="00945A5F" w:rsidRPr="00945A5F">
        <w:rPr>
          <w:sz w:val="24"/>
          <w:szCs w:val="24"/>
        </w:rPr>
        <w:t xml:space="preserve">поселения </w:t>
      </w:r>
      <w:proofErr w:type="spellStart"/>
      <w:r w:rsidR="00945A5F" w:rsidRPr="00945A5F">
        <w:rPr>
          <w:sz w:val="24"/>
          <w:szCs w:val="24"/>
        </w:rPr>
        <w:t>Хрящевка</w:t>
      </w:r>
      <w:proofErr w:type="spellEnd"/>
      <w:r w:rsidR="00E41A45">
        <w:rPr>
          <w:sz w:val="24"/>
          <w:szCs w:val="24"/>
        </w:rPr>
        <w:t xml:space="preserve"> </w:t>
      </w:r>
      <w:r w:rsidR="004625DF" w:rsidRPr="004625DF">
        <w:rPr>
          <w:sz w:val="24"/>
          <w:szCs w:val="24"/>
        </w:rPr>
        <w:t xml:space="preserve">муниципального района </w:t>
      </w:r>
      <w:proofErr w:type="gramStart"/>
      <w:r w:rsidR="004625DF" w:rsidRPr="004625DF">
        <w:rPr>
          <w:sz w:val="24"/>
          <w:szCs w:val="24"/>
        </w:rPr>
        <w:t>Ставропольский</w:t>
      </w:r>
      <w:proofErr w:type="gramEnd"/>
      <w:r w:rsidR="00E41A45">
        <w:rPr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14:paraId="475A1FBA" w14:textId="1C049630" w:rsidR="00107575" w:rsidRPr="00620195" w:rsidRDefault="00620195" w:rsidP="00620195">
      <w:pPr>
        <w:ind w:left="4678"/>
        <w:jc w:val="center"/>
      </w:pPr>
      <w:r w:rsidRPr="006E7E27">
        <w:rPr>
          <w:sz w:val="24"/>
          <w:szCs w:val="24"/>
        </w:rPr>
        <w:t xml:space="preserve">от </w:t>
      </w:r>
      <w:r w:rsidR="00107575" w:rsidRPr="006E7E27">
        <w:rPr>
          <w:sz w:val="24"/>
          <w:szCs w:val="24"/>
        </w:rPr>
        <w:t xml:space="preserve">года № </w:t>
      </w:r>
      <w:bookmarkStart w:id="0" w:name="_GoBack"/>
      <w:bookmarkEnd w:id="0"/>
    </w:p>
    <w:p w14:paraId="6780021A" w14:textId="77777777" w:rsidR="00107575" w:rsidRDefault="00107575">
      <w:pPr>
        <w:ind w:left="5670"/>
        <w:rPr>
          <w:b/>
          <w:sz w:val="28"/>
          <w:szCs w:val="28"/>
        </w:rPr>
      </w:pPr>
    </w:p>
    <w:p w14:paraId="34DD8FFD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32E9B002" w14:textId="7FEA65C1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945A5F" w:rsidRPr="00945A5F">
        <w:rPr>
          <w:b/>
          <w:sz w:val="28"/>
          <w:szCs w:val="28"/>
        </w:rPr>
        <w:t xml:space="preserve">поселения </w:t>
      </w:r>
      <w:proofErr w:type="spellStart"/>
      <w:r w:rsidR="00945A5F" w:rsidRPr="00945A5F">
        <w:rPr>
          <w:b/>
          <w:sz w:val="28"/>
          <w:szCs w:val="28"/>
        </w:rPr>
        <w:t>Хрящевка</w:t>
      </w:r>
      <w:proofErr w:type="spellEnd"/>
      <w:r w:rsidR="00E41A45">
        <w:rPr>
          <w:b/>
          <w:sz w:val="28"/>
          <w:szCs w:val="28"/>
        </w:rPr>
        <w:t xml:space="preserve"> </w:t>
      </w:r>
      <w:r w:rsidR="004625DF" w:rsidRPr="004625DF">
        <w:rPr>
          <w:b/>
          <w:sz w:val="28"/>
          <w:szCs w:val="28"/>
        </w:rPr>
        <w:t xml:space="preserve">муниципального района </w:t>
      </w:r>
      <w:proofErr w:type="gramStart"/>
      <w:r w:rsidR="004625DF" w:rsidRPr="004625DF">
        <w:rPr>
          <w:b/>
          <w:sz w:val="28"/>
          <w:szCs w:val="28"/>
        </w:rPr>
        <w:t>Ставропольский</w:t>
      </w:r>
      <w:proofErr w:type="gramEnd"/>
      <w:r w:rsidR="00E41A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14:paraId="4A120110" w14:textId="77777777" w:rsidR="00107575" w:rsidRDefault="00107575">
      <w:pPr>
        <w:jc w:val="center"/>
        <w:rPr>
          <w:b/>
          <w:sz w:val="28"/>
          <w:szCs w:val="28"/>
        </w:rPr>
      </w:pPr>
    </w:p>
    <w:p w14:paraId="2FBF8F77" w14:textId="2CBFC2F9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proofErr w:type="gramStart"/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945A5F" w:rsidRPr="00C05811">
        <w:rPr>
          <w:sz w:val="28"/>
          <w:szCs w:val="28"/>
        </w:rPr>
        <w:t xml:space="preserve">поселения </w:t>
      </w:r>
      <w:proofErr w:type="spellStart"/>
      <w:r w:rsidR="00945A5F" w:rsidRPr="00C05811">
        <w:rPr>
          <w:sz w:val="28"/>
          <w:szCs w:val="28"/>
        </w:rPr>
        <w:t>Хрящевка</w:t>
      </w:r>
      <w:proofErr w:type="spellEnd"/>
      <w:r w:rsidR="00E41A45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945A5F" w:rsidRPr="00C05811">
        <w:rPr>
          <w:sz w:val="28"/>
          <w:szCs w:val="28"/>
        </w:rPr>
        <w:t xml:space="preserve">поселения </w:t>
      </w:r>
      <w:proofErr w:type="spellStart"/>
      <w:r w:rsidR="00945A5F" w:rsidRPr="00C05811">
        <w:rPr>
          <w:sz w:val="28"/>
          <w:szCs w:val="28"/>
        </w:rPr>
        <w:t>Хрящевка</w:t>
      </w:r>
      <w:proofErr w:type="spellEnd"/>
      <w:r w:rsidR="00E41A45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E41A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945A5F" w:rsidRPr="00C05811">
        <w:rPr>
          <w:sz w:val="28"/>
          <w:szCs w:val="28"/>
        </w:rPr>
        <w:t xml:space="preserve">поселения </w:t>
      </w:r>
      <w:proofErr w:type="spellStart"/>
      <w:r w:rsidR="00945A5F" w:rsidRPr="00C05811">
        <w:rPr>
          <w:sz w:val="28"/>
          <w:szCs w:val="28"/>
        </w:rPr>
        <w:t>Хрящевка</w:t>
      </w:r>
      <w:proofErr w:type="spellEnd"/>
      <w:r w:rsidR="00DF7AFB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DF7AFB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области» (далее также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 xml:space="preserve">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  <w:proofErr w:type="gramEnd"/>
    </w:p>
    <w:p w14:paraId="62EF9B19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945A5F" w:rsidRPr="00CF07B6">
        <w:rPr>
          <w:color w:val="000000"/>
          <w:sz w:val="28"/>
          <w:szCs w:val="28"/>
        </w:rPr>
        <w:t xml:space="preserve">445146, Самарская область, Ставропольский район, село </w:t>
      </w:r>
      <w:proofErr w:type="spellStart"/>
      <w:r w:rsidR="00945A5F" w:rsidRPr="00CF07B6">
        <w:rPr>
          <w:color w:val="000000"/>
          <w:sz w:val="28"/>
          <w:szCs w:val="28"/>
        </w:rPr>
        <w:t>Хрящевка</w:t>
      </w:r>
      <w:proofErr w:type="spellEnd"/>
      <w:r w:rsidR="00945A5F" w:rsidRPr="00CF07B6">
        <w:rPr>
          <w:color w:val="000000"/>
          <w:sz w:val="28"/>
          <w:szCs w:val="28"/>
        </w:rPr>
        <w:t>, ул. Советская, 10/1</w:t>
      </w:r>
      <w:r>
        <w:rPr>
          <w:sz w:val="28"/>
          <w:szCs w:val="28"/>
          <w:lang w:eastAsia="ru-RU"/>
        </w:rPr>
        <w:t>.</w:t>
      </w:r>
    </w:p>
    <w:p w14:paraId="1D1E0A3E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Правила, направленные в течение 10 (десяти) дней со дня опубликования настоящего Постановления.</w:t>
      </w:r>
    </w:p>
    <w:p w14:paraId="247B9F2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lastRenderedPageBreak/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35965318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62FEA013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945A5F" w:rsidRPr="00C05811">
        <w:rPr>
          <w:sz w:val="28"/>
          <w:szCs w:val="28"/>
        </w:rPr>
        <w:t xml:space="preserve">поселения </w:t>
      </w:r>
      <w:proofErr w:type="spellStart"/>
      <w:r w:rsidR="00945A5F" w:rsidRPr="00C05811">
        <w:rPr>
          <w:sz w:val="28"/>
          <w:szCs w:val="28"/>
        </w:rPr>
        <w:t>Хрящевка</w:t>
      </w:r>
      <w:proofErr w:type="spellEnd"/>
      <w:r w:rsidR="00DF7AFB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DF7AFB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14:paraId="5D4FE95E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5DB8ADA3" w14:textId="77777777" w:rsidR="00107575" w:rsidRDefault="00107575">
      <w:pPr>
        <w:sectPr w:rsidR="00107575" w:rsidSect="00107575">
          <w:headerReference w:type="default" r:id="rId10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10EA3509" w14:textId="77777777" w:rsidR="00107575" w:rsidRDefault="00107575"/>
    <w:sectPr w:rsidR="00107575" w:rsidSect="00107575">
      <w:headerReference w:type="default" r:id="rId11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A32BF" w14:textId="77777777" w:rsidR="00D44573" w:rsidRDefault="00D44573">
      <w:r>
        <w:separator/>
      </w:r>
    </w:p>
  </w:endnote>
  <w:endnote w:type="continuationSeparator" w:id="0">
    <w:p w14:paraId="146EA828" w14:textId="77777777" w:rsidR="00D44573" w:rsidRDefault="00D4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E850B" w14:textId="77777777" w:rsidR="00D44573" w:rsidRDefault="00D44573">
      <w:r>
        <w:separator/>
      </w:r>
    </w:p>
  </w:footnote>
  <w:footnote w:type="continuationSeparator" w:id="0">
    <w:p w14:paraId="19913A58" w14:textId="77777777" w:rsidR="00D44573" w:rsidRDefault="00D44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1B7C8" w14:textId="77777777" w:rsidR="00B93B53" w:rsidRDefault="005C5AED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76C6F50" wp14:editId="55F7206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46BB5C" w14:textId="77777777" w:rsidR="00107575" w:rsidRDefault="00AA4021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 w:rsidR="00107575"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1349D7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DfuKVJ&#10;iQIAABoFAAAOAAAAAAAAAAAAAAAAAC4CAABkcnMvZTJvRG9jLnhtbFBLAQItABQABgAIAAAAIQAV&#10;U6qc1wAAAAMBAAAPAAAAAAAAAAAAAAAAAOMEAABkcnMvZG93bnJldi54bWxQSwUGAAAAAAQABADz&#10;AAAA5wUAAAAA&#10;" stroked="f">
              <v:fill opacity="0"/>
              <v:textbox inset="0,0,0,0">
                <w:txbxContent>
                  <w:p w14:paraId="5746BB5C" w14:textId="77777777" w:rsidR="00107575" w:rsidRDefault="00AA4021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 w:rsidR="00107575"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1349D7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796B0" w14:textId="77777777" w:rsidR="00B93B53" w:rsidRDefault="005C5AED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A24505" wp14:editId="603E762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3A32BE" w14:textId="77777777" w:rsidR="0083025B" w:rsidRDefault="00AA4021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 w:rsidR="0083025B"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BE0228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" stroked="f">
              <v:fill opacity="0"/>
              <v:textbox inset="0,0,0,0">
                <w:txbxContent>
                  <w:p w:rsidR="0083025B" w:rsidRDefault="00AA4021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 w:rsidR="0083025B"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BE0228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43432"/>
    <w:rsid w:val="000B679D"/>
    <w:rsid w:val="00100555"/>
    <w:rsid w:val="00107575"/>
    <w:rsid w:val="001349D7"/>
    <w:rsid w:val="00147C4E"/>
    <w:rsid w:val="00185B37"/>
    <w:rsid w:val="001B2F24"/>
    <w:rsid w:val="001B3885"/>
    <w:rsid w:val="001D06D8"/>
    <w:rsid w:val="001D4D3D"/>
    <w:rsid w:val="00201805"/>
    <w:rsid w:val="00241EFC"/>
    <w:rsid w:val="002A5788"/>
    <w:rsid w:val="003146BD"/>
    <w:rsid w:val="00330787"/>
    <w:rsid w:val="003776C0"/>
    <w:rsid w:val="003B0DA1"/>
    <w:rsid w:val="004625DF"/>
    <w:rsid w:val="00463314"/>
    <w:rsid w:val="004765DC"/>
    <w:rsid w:val="004866C4"/>
    <w:rsid w:val="004B3AC9"/>
    <w:rsid w:val="004D319C"/>
    <w:rsid w:val="004D6CDF"/>
    <w:rsid w:val="004F0D51"/>
    <w:rsid w:val="005337C8"/>
    <w:rsid w:val="0055211B"/>
    <w:rsid w:val="005C5AED"/>
    <w:rsid w:val="00620195"/>
    <w:rsid w:val="00672F1F"/>
    <w:rsid w:val="006B05BB"/>
    <w:rsid w:val="006C128A"/>
    <w:rsid w:val="006C3853"/>
    <w:rsid w:val="006E7E27"/>
    <w:rsid w:val="00814886"/>
    <w:rsid w:val="0083025B"/>
    <w:rsid w:val="008A5F6A"/>
    <w:rsid w:val="00903E0B"/>
    <w:rsid w:val="009425E2"/>
    <w:rsid w:val="00945A5F"/>
    <w:rsid w:val="00977BD3"/>
    <w:rsid w:val="009D2095"/>
    <w:rsid w:val="009D7373"/>
    <w:rsid w:val="009E038D"/>
    <w:rsid w:val="009F3C6D"/>
    <w:rsid w:val="00A46D89"/>
    <w:rsid w:val="00A5759E"/>
    <w:rsid w:val="00A678F0"/>
    <w:rsid w:val="00AA0291"/>
    <w:rsid w:val="00AA4021"/>
    <w:rsid w:val="00AD1B12"/>
    <w:rsid w:val="00AF4208"/>
    <w:rsid w:val="00B06CD5"/>
    <w:rsid w:val="00B10E7B"/>
    <w:rsid w:val="00B2133C"/>
    <w:rsid w:val="00B40E88"/>
    <w:rsid w:val="00B41A72"/>
    <w:rsid w:val="00B53676"/>
    <w:rsid w:val="00B93B53"/>
    <w:rsid w:val="00BC3B33"/>
    <w:rsid w:val="00BD4A98"/>
    <w:rsid w:val="00BD52ED"/>
    <w:rsid w:val="00BE0228"/>
    <w:rsid w:val="00BF6CDA"/>
    <w:rsid w:val="00C10DCE"/>
    <w:rsid w:val="00C141A6"/>
    <w:rsid w:val="00C4614D"/>
    <w:rsid w:val="00C46C45"/>
    <w:rsid w:val="00C6558E"/>
    <w:rsid w:val="00CA1402"/>
    <w:rsid w:val="00D44573"/>
    <w:rsid w:val="00DA7FD1"/>
    <w:rsid w:val="00DE5305"/>
    <w:rsid w:val="00DF7AFB"/>
    <w:rsid w:val="00E1432D"/>
    <w:rsid w:val="00E41A45"/>
    <w:rsid w:val="00E73354"/>
    <w:rsid w:val="00EB6B35"/>
    <w:rsid w:val="00ED4A20"/>
    <w:rsid w:val="00EE127F"/>
    <w:rsid w:val="00EE24E9"/>
    <w:rsid w:val="00F00A47"/>
    <w:rsid w:val="00F124C8"/>
    <w:rsid w:val="00F93897"/>
    <w:rsid w:val="00F94240"/>
    <w:rsid w:val="00FB5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7D182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C6558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558E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C6558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558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C1C00-C32D-42F5-ADD8-2B259EE0F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5</cp:revision>
  <cp:lastPrinted>2019-08-29T11:33:00Z</cp:lastPrinted>
  <dcterms:created xsi:type="dcterms:W3CDTF">2021-07-07T12:32:00Z</dcterms:created>
  <dcterms:modified xsi:type="dcterms:W3CDTF">2021-07-07T12:33:00Z</dcterms:modified>
</cp:coreProperties>
</file>