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C6558E" w:rsidRDefault="00C6558E" w:rsidP="00C6558E">
      <w:pPr>
        <w:jc w:val="center"/>
        <w:outlineLvl w:val="0"/>
        <w:rPr>
          <w:b/>
          <w:bCs/>
          <w:caps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181100" cy="102235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58E" w:rsidRDefault="00C6558E">
      <w:pPr>
        <w:spacing w:line="100" w:lineRule="atLeast"/>
        <w:jc w:val="center"/>
        <w:rPr>
          <w:b/>
          <w:caps/>
          <w:sz w:val="28"/>
          <w:szCs w:val="28"/>
        </w:rPr>
      </w:pPr>
    </w:p>
    <w:p w:rsidR="00107575" w:rsidRPr="00F124C8" w:rsidRDefault="00C6558E">
      <w:pPr>
        <w:spacing w:line="100" w:lineRule="atLeast"/>
        <w:jc w:val="center"/>
        <w:rPr>
          <w:caps/>
        </w:rPr>
      </w:pPr>
      <w:r>
        <w:rPr>
          <w:b/>
          <w:caps/>
          <w:sz w:val="28"/>
          <w:szCs w:val="28"/>
        </w:rPr>
        <w:t>АД</w:t>
      </w:r>
      <w:r w:rsidR="00107575" w:rsidRPr="00F124C8">
        <w:rPr>
          <w:b/>
          <w:caps/>
          <w:sz w:val="28"/>
          <w:szCs w:val="28"/>
        </w:rPr>
        <w:t>МИНИСТРАЦИЯ</w:t>
      </w:r>
    </w:p>
    <w:p w:rsidR="00107575" w:rsidRPr="00B93B53" w:rsidRDefault="00B93B53">
      <w:pPr>
        <w:spacing w:line="100" w:lineRule="atLeast"/>
        <w:jc w:val="center"/>
        <w:rPr>
          <w:b/>
          <w:caps/>
          <w:sz w:val="28"/>
          <w:szCs w:val="28"/>
        </w:rPr>
      </w:pPr>
      <w:r w:rsidRPr="00B93B53">
        <w:rPr>
          <w:b/>
          <w:sz w:val="28"/>
          <w:szCs w:val="28"/>
        </w:rPr>
        <w:t>СЕЛЬСКОГО ПОСЕЛЕНИЯ ХРЯЩЕВКА</w:t>
      </w:r>
    </w:p>
    <w:p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Default="00FA781F" w:rsidP="00C6558E">
      <w:r>
        <w:rPr>
          <w:b/>
          <w:sz w:val="28"/>
          <w:szCs w:val="28"/>
        </w:rPr>
        <w:t>ПРОЕКТ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:rsidR="00107575" w:rsidRDefault="00107575">
      <w:pPr>
        <w:spacing w:line="100" w:lineRule="atLeast"/>
        <w:jc w:val="center"/>
        <w:rPr>
          <w:sz w:val="28"/>
          <w:szCs w:val="28"/>
        </w:rPr>
      </w:pPr>
    </w:p>
    <w:p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B93B53" w:rsidRPr="00B93B53">
        <w:rPr>
          <w:b/>
          <w:sz w:val="28"/>
          <w:szCs w:val="28"/>
        </w:rPr>
        <w:t xml:space="preserve">поселения </w:t>
      </w:r>
      <w:proofErr w:type="spellStart"/>
      <w:r w:rsidR="00B93B53" w:rsidRPr="00B93B53">
        <w:rPr>
          <w:b/>
          <w:sz w:val="28"/>
          <w:szCs w:val="28"/>
        </w:rPr>
        <w:t>Хрящевка</w:t>
      </w:r>
      <w:proofErr w:type="spellEnd"/>
      <w:r w:rsidR="008E6645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B93B53" w:rsidRPr="00B93B53">
        <w:rPr>
          <w:b/>
          <w:sz w:val="28"/>
          <w:szCs w:val="28"/>
        </w:rPr>
        <w:t xml:space="preserve">поселения </w:t>
      </w:r>
      <w:proofErr w:type="spellStart"/>
      <w:r w:rsidR="00B93B53" w:rsidRPr="00B93B53">
        <w:rPr>
          <w:b/>
          <w:sz w:val="28"/>
          <w:szCs w:val="28"/>
        </w:rPr>
        <w:t>Хрящевка</w:t>
      </w:r>
      <w:proofErr w:type="spellEnd"/>
      <w:r w:rsidR="008E6645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0B679D" w:rsidRPr="000B679D">
        <w:rPr>
          <w:sz w:val="28"/>
          <w:szCs w:val="28"/>
        </w:rPr>
        <w:t xml:space="preserve"> муниципального района Ставропольский</w:t>
      </w:r>
      <w:r w:rsidR="00C655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F00A47" w:rsidRPr="000B679D">
        <w:rPr>
          <w:sz w:val="28"/>
          <w:szCs w:val="28"/>
        </w:rPr>
        <w:t xml:space="preserve"> муниципального района Ставропольский</w:t>
      </w:r>
      <w:r w:rsidR="00C655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r w:rsidR="00F00A47" w:rsidRPr="000B679D">
        <w:rPr>
          <w:sz w:val="28"/>
          <w:szCs w:val="28"/>
        </w:rPr>
        <w:t>муниципального</w:t>
      </w:r>
      <w:proofErr w:type="spellEnd"/>
      <w:r w:rsidR="00F00A47" w:rsidRPr="000B679D">
        <w:rPr>
          <w:sz w:val="28"/>
          <w:szCs w:val="28"/>
        </w:rPr>
        <w:t xml:space="preserve"> района </w:t>
      </w:r>
      <w:proofErr w:type="spellStart"/>
      <w:r w:rsidR="00F00A47" w:rsidRPr="000B679D">
        <w:rPr>
          <w:sz w:val="28"/>
          <w:szCs w:val="28"/>
        </w:rPr>
        <w:t>Ставропольский</w:t>
      </w:r>
      <w:r>
        <w:rPr>
          <w:sz w:val="28"/>
          <w:szCs w:val="28"/>
        </w:rPr>
        <w:t>Самарской</w:t>
      </w:r>
      <w:proofErr w:type="spellEnd"/>
      <w:r>
        <w:rPr>
          <w:sz w:val="28"/>
          <w:szCs w:val="28"/>
        </w:rPr>
        <w:t xml:space="preserve"> области от </w:t>
      </w:r>
      <w:r w:rsidR="00B93B53">
        <w:rPr>
          <w:noProof/>
          <w:sz w:val="28"/>
          <w:szCs w:val="28"/>
        </w:rPr>
        <w:t>30.12.2013 № 31</w:t>
      </w:r>
      <w:r>
        <w:rPr>
          <w:sz w:val="28"/>
          <w:szCs w:val="28"/>
        </w:rPr>
        <w:t>, постановляю:</w:t>
      </w:r>
    </w:p>
    <w:p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C6558E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 xml:space="preserve">муниципального района </w:t>
      </w:r>
      <w:proofErr w:type="spellStart"/>
      <w:r w:rsidR="00F00A47" w:rsidRPr="000B679D">
        <w:rPr>
          <w:sz w:val="28"/>
          <w:szCs w:val="28"/>
        </w:rPr>
        <w:t>Ставропольский</w:t>
      </w:r>
      <w:r w:rsidRPr="00B40E88">
        <w:rPr>
          <w:sz w:val="28"/>
          <w:szCs w:val="28"/>
        </w:rPr>
        <w:t>Самарской</w:t>
      </w:r>
      <w:proofErr w:type="spellEnd"/>
      <w:r w:rsidRPr="00B40E88">
        <w:rPr>
          <w:sz w:val="28"/>
          <w:szCs w:val="28"/>
        </w:rPr>
        <w:t xml:space="preserve"> области «О внесении изменений в Правила землепользования и застройки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C6558E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lastRenderedPageBreak/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r>
        <w:rPr>
          <w:rFonts w:eastAsia="MS ??"/>
          <w:sz w:val="28"/>
          <w:szCs w:val="28"/>
        </w:rPr>
        <w:t>муниципального</w:t>
      </w:r>
      <w:proofErr w:type="spellEnd"/>
      <w:r>
        <w:rPr>
          <w:rFonts w:eastAsia="MS ??"/>
          <w:sz w:val="28"/>
          <w:szCs w:val="28"/>
        </w:rPr>
        <w:t xml:space="preserve">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DA7FD1" w:rsidRPr="00DA7FD1">
        <w:rPr>
          <w:sz w:val="28"/>
          <w:szCs w:val="28"/>
        </w:rPr>
        <w:t>http://hryashevka.stavrsp.ru</w:t>
      </w:r>
      <w:r w:rsidR="00EB6B35" w:rsidRPr="00EB6B35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107575" w:rsidRDefault="00107575">
      <w:pPr>
        <w:rPr>
          <w:sz w:val="28"/>
          <w:szCs w:val="28"/>
        </w:rPr>
      </w:pPr>
    </w:p>
    <w:p w:rsidR="00107575" w:rsidRDefault="00107575">
      <w:pPr>
        <w:rPr>
          <w:sz w:val="28"/>
          <w:szCs w:val="28"/>
        </w:rPr>
      </w:pPr>
    </w:p>
    <w:p w:rsidR="00A5759E" w:rsidRDefault="00C6558E" w:rsidP="00A5759E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И.О.главы</w:t>
      </w:r>
      <w:proofErr w:type="spellEnd"/>
      <w:r w:rsidR="00107575">
        <w:rPr>
          <w:sz w:val="28"/>
          <w:szCs w:val="28"/>
        </w:rPr>
        <w:t xml:space="preserve">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</w:p>
    <w:p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</w:p>
    <w:p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6558E">
        <w:rPr>
          <w:sz w:val="28"/>
          <w:szCs w:val="28"/>
        </w:rPr>
        <w:t xml:space="preserve">   </w:t>
      </w:r>
      <w:proofErr w:type="spellStart"/>
      <w:r w:rsidR="00C6558E">
        <w:rPr>
          <w:sz w:val="28"/>
          <w:szCs w:val="28"/>
        </w:rPr>
        <w:t>И.Г.Костикова</w:t>
      </w:r>
      <w:proofErr w:type="spellEnd"/>
    </w:p>
    <w:p w:rsidR="00107575" w:rsidRDefault="00107575">
      <w:pPr>
        <w:rPr>
          <w:sz w:val="28"/>
          <w:szCs w:val="28"/>
        </w:rPr>
      </w:pPr>
    </w:p>
    <w:p w:rsidR="00A5759E" w:rsidRDefault="00A5759E">
      <w:pPr>
        <w:rPr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 xml:space="preserve">к </w:t>
      </w:r>
      <w:r w:rsidR="008E6645">
        <w:rPr>
          <w:sz w:val="24"/>
          <w:szCs w:val="24"/>
        </w:rPr>
        <w:t xml:space="preserve">проекту </w:t>
      </w:r>
      <w:r>
        <w:rPr>
          <w:sz w:val="24"/>
          <w:szCs w:val="24"/>
        </w:rPr>
        <w:t>постановлени</w:t>
      </w:r>
      <w:r w:rsidR="008E6645">
        <w:rPr>
          <w:sz w:val="24"/>
          <w:szCs w:val="24"/>
        </w:rPr>
        <w:t>я</w:t>
      </w:r>
      <w:r>
        <w:rPr>
          <w:sz w:val="24"/>
          <w:szCs w:val="24"/>
        </w:rPr>
        <w:t xml:space="preserve"> Администрации</w:t>
      </w:r>
    </w:p>
    <w:p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945A5F" w:rsidRPr="00945A5F">
        <w:rPr>
          <w:sz w:val="24"/>
          <w:szCs w:val="24"/>
        </w:rPr>
        <w:t xml:space="preserve">поселения </w:t>
      </w:r>
      <w:proofErr w:type="spellStart"/>
      <w:r w:rsidR="00945A5F" w:rsidRPr="00945A5F">
        <w:rPr>
          <w:sz w:val="24"/>
          <w:szCs w:val="24"/>
        </w:rPr>
        <w:t>Хрящевка</w:t>
      </w:r>
      <w:r w:rsidR="004765DC" w:rsidRPr="004765DC">
        <w:rPr>
          <w:sz w:val="24"/>
          <w:szCs w:val="24"/>
        </w:rPr>
        <w:t>муниципального</w:t>
      </w:r>
      <w:proofErr w:type="spellEnd"/>
      <w:r w:rsidR="004765DC" w:rsidRPr="004765DC">
        <w:rPr>
          <w:sz w:val="24"/>
          <w:szCs w:val="24"/>
        </w:rPr>
        <w:t xml:space="preserve"> района </w:t>
      </w:r>
      <w:proofErr w:type="spellStart"/>
      <w:r w:rsidR="004765DC" w:rsidRPr="004765DC">
        <w:rPr>
          <w:sz w:val="24"/>
          <w:szCs w:val="24"/>
        </w:rPr>
        <w:t>Ставропольский</w:t>
      </w:r>
      <w:r w:rsidRPr="004765DC">
        <w:rPr>
          <w:sz w:val="24"/>
          <w:szCs w:val="24"/>
        </w:rPr>
        <w:t>Самарской</w:t>
      </w:r>
      <w:proofErr w:type="spellEnd"/>
      <w:r w:rsidRPr="004765DC">
        <w:rPr>
          <w:sz w:val="24"/>
          <w:szCs w:val="24"/>
        </w:rPr>
        <w:t xml:space="preserve"> области</w:t>
      </w: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</w:r>
      <w:r w:rsidRPr="00201805">
        <w:rPr>
          <w:b/>
          <w:sz w:val="28"/>
          <w:szCs w:val="28"/>
        </w:rPr>
        <w:t xml:space="preserve">сельского </w:t>
      </w:r>
      <w:r w:rsidR="00945A5F" w:rsidRPr="00945A5F">
        <w:rPr>
          <w:b/>
          <w:sz w:val="28"/>
          <w:szCs w:val="28"/>
        </w:rPr>
        <w:t xml:space="preserve">поселения </w:t>
      </w:r>
      <w:proofErr w:type="spellStart"/>
      <w:r w:rsidR="00945A5F" w:rsidRPr="00945A5F">
        <w:rPr>
          <w:b/>
          <w:sz w:val="28"/>
          <w:szCs w:val="28"/>
        </w:rPr>
        <w:t>Хрящевка</w:t>
      </w:r>
      <w:r w:rsidR="004765DC" w:rsidRPr="00201805">
        <w:rPr>
          <w:b/>
          <w:sz w:val="28"/>
          <w:szCs w:val="28"/>
        </w:rPr>
        <w:t>муниципального</w:t>
      </w:r>
      <w:proofErr w:type="spellEnd"/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945A5F" w:rsidRPr="00945A5F">
        <w:rPr>
          <w:b/>
          <w:sz w:val="28"/>
          <w:szCs w:val="28"/>
        </w:rPr>
        <w:t xml:space="preserve">поселения </w:t>
      </w:r>
      <w:proofErr w:type="spellStart"/>
      <w:r w:rsidR="00945A5F" w:rsidRPr="00945A5F">
        <w:rPr>
          <w:b/>
          <w:sz w:val="28"/>
          <w:szCs w:val="28"/>
        </w:rPr>
        <w:t>Хрящевка</w:t>
      </w:r>
      <w:r w:rsidR="004765DC" w:rsidRPr="004765DC">
        <w:rPr>
          <w:b/>
          <w:sz w:val="28"/>
          <w:szCs w:val="28"/>
        </w:rPr>
        <w:t>муниципального</w:t>
      </w:r>
      <w:proofErr w:type="spellEnd"/>
      <w:r w:rsidR="004765DC" w:rsidRPr="004765DC">
        <w:rPr>
          <w:b/>
          <w:sz w:val="28"/>
          <w:szCs w:val="28"/>
        </w:rPr>
        <w:t xml:space="preserve">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r w:rsidR="004765DC" w:rsidRPr="000B679D">
              <w:rPr>
                <w:sz w:val="28"/>
                <w:szCs w:val="28"/>
              </w:rPr>
              <w:t>муниципального</w:t>
            </w:r>
            <w:proofErr w:type="spellEnd"/>
            <w:r w:rsidR="004765DC" w:rsidRPr="000B679D">
              <w:rPr>
                <w:sz w:val="28"/>
                <w:szCs w:val="28"/>
              </w:rPr>
              <w:t xml:space="preserve"> района </w:t>
            </w:r>
            <w:proofErr w:type="spellStart"/>
            <w:r w:rsidR="004765DC" w:rsidRPr="000B679D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>Самарской</w:t>
            </w:r>
            <w:proofErr w:type="spellEnd"/>
            <w:r>
              <w:rPr>
                <w:sz w:val="28"/>
                <w:szCs w:val="28"/>
              </w:rPr>
              <w:t xml:space="preserve"> области «О внесении изменений в Правила землепользования и застройки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r w:rsidR="004765DC" w:rsidRPr="000B679D">
              <w:rPr>
                <w:sz w:val="28"/>
                <w:szCs w:val="28"/>
              </w:rPr>
              <w:t>муниципального</w:t>
            </w:r>
            <w:proofErr w:type="spellEnd"/>
            <w:r w:rsidR="004765DC" w:rsidRPr="000B679D">
              <w:rPr>
                <w:sz w:val="28"/>
                <w:szCs w:val="28"/>
              </w:rPr>
              <w:t xml:space="preserve"> района </w:t>
            </w:r>
            <w:proofErr w:type="spellStart"/>
            <w:r w:rsidR="004765DC" w:rsidRPr="000B679D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>Самарской</w:t>
            </w:r>
            <w:proofErr w:type="spellEnd"/>
            <w:r>
              <w:rPr>
                <w:sz w:val="28"/>
                <w:szCs w:val="28"/>
              </w:rPr>
              <w:t xml:space="preserve">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r w:rsidR="004765DC" w:rsidRPr="000B679D">
              <w:rPr>
                <w:sz w:val="28"/>
                <w:szCs w:val="28"/>
              </w:rPr>
              <w:t>муниципального</w:t>
            </w:r>
            <w:proofErr w:type="spellEnd"/>
            <w:r w:rsidR="004765DC" w:rsidRPr="000B679D">
              <w:rPr>
                <w:sz w:val="28"/>
                <w:szCs w:val="28"/>
              </w:rPr>
              <w:t xml:space="preserve"> района </w:t>
            </w:r>
            <w:proofErr w:type="spellStart"/>
            <w:r w:rsidR="004765DC" w:rsidRPr="000B679D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>Самарской</w:t>
            </w:r>
            <w:proofErr w:type="spellEnd"/>
            <w:r>
              <w:rPr>
                <w:sz w:val="28"/>
                <w:szCs w:val="28"/>
              </w:rPr>
              <w:t xml:space="preserve">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r w:rsidR="004765DC" w:rsidRPr="000B679D">
              <w:rPr>
                <w:sz w:val="28"/>
                <w:szCs w:val="28"/>
              </w:rPr>
              <w:t>муниципального</w:t>
            </w:r>
            <w:proofErr w:type="spellEnd"/>
            <w:r w:rsidR="004765DC" w:rsidRPr="000B679D">
              <w:rPr>
                <w:sz w:val="28"/>
                <w:szCs w:val="28"/>
              </w:rPr>
              <w:t xml:space="preserve"> района </w:t>
            </w:r>
            <w:proofErr w:type="spellStart"/>
            <w:r w:rsidR="004765DC" w:rsidRPr="000B679D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>Самарской</w:t>
            </w:r>
            <w:proofErr w:type="spellEnd"/>
            <w:r>
              <w:rPr>
                <w:sz w:val="28"/>
                <w:szCs w:val="28"/>
              </w:rPr>
              <w:t xml:space="preserve">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8"/>
                <w:szCs w:val="28"/>
              </w:rPr>
              <w:t>ГрК</w:t>
            </w:r>
            <w:proofErr w:type="spellEnd"/>
            <w:r>
              <w:rPr>
                <w:sz w:val="28"/>
                <w:szCs w:val="28"/>
              </w:rPr>
              <w:t xml:space="preserve">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r w:rsidR="004765DC" w:rsidRPr="000B679D">
              <w:rPr>
                <w:sz w:val="28"/>
                <w:szCs w:val="28"/>
              </w:rPr>
              <w:t>муниципального</w:t>
            </w:r>
            <w:proofErr w:type="spellEnd"/>
            <w:r w:rsidR="004765DC" w:rsidRPr="000B679D">
              <w:rPr>
                <w:sz w:val="28"/>
                <w:szCs w:val="28"/>
              </w:rPr>
              <w:t xml:space="preserve"> района </w:t>
            </w:r>
            <w:proofErr w:type="spellStart"/>
            <w:r w:rsidR="004765DC" w:rsidRPr="000B679D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>Самарской</w:t>
            </w:r>
            <w:proofErr w:type="spellEnd"/>
            <w:r>
              <w:rPr>
                <w:sz w:val="28"/>
                <w:szCs w:val="28"/>
              </w:rPr>
              <w:t xml:space="preserve">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в Собрание представителей </w:t>
            </w:r>
            <w:r>
              <w:rPr>
                <w:sz w:val="28"/>
                <w:szCs w:val="28"/>
              </w:rPr>
              <w:lastRenderedPageBreak/>
              <w:t xml:space="preserve">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r w:rsidR="004765DC" w:rsidRPr="000B679D">
              <w:rPr>
                <w:sz w:val="28"/>
                <w:szCs w:val="28"/>
              </w:rPr>
              <w:t>муниципального</w:t>
            </w:r>
            <w:proofErr w:type="spellEnd"/>
            <w:r w:rsidR="004765DC" w:rsidRPr="000B679D">
              <w:rPr>
                <w:sz w:val="28"/>
                <w:szCs w:val="28"/>
              </w:rPr>
              <w:t xml:space="preserve"> района </w:t>
            </w:r>
            <w:proofErr w:type="spellStart"/>
            <w:r w:rsidR="004765DC" w:rsidRPr="000B679D">
              <w:rPr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>Самарской</w:t>
            </w:r>
            <w:proofErr w:type="spellEnd"/>
            <w:r>
              <w:rPr>
                <w:sz w:val="28"/>
                <w:szCs w:val="28"/>
              </w:rPr>
              <w:t xml:space="preserve">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проекта о </w:t>
            </w:r>
            <w:r>
              <w:rPr>
                <w:sz w:val="28"/>
                <w:szCs w:val="28"/>
              </w:rPr>
              <w:lastRenderedPageBreak/>
              <w:t>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 xml:space="preserve">к </w:t>
      </w:r>
      <w:r w:rsidR="008E6645">
        <w:rPr>
          <w:sz w:val="24"/>
          <w:szCs w:val="24"/>
        </w:rPr>
        <w:t xml:space="preserve">проекту </w:t>
      </w:r>
      <w:r>
        <w:rPr>
          <w:sz w:val="24"/>
          <w:szCs w:val="24"/>
        </w:rPr>
        <w:t>постановлени</w:t>
      </w:r>
      <w:r w:rsidR="008E6645">
        <w:rPr>
          <w:sz w:val="24"/>
          <w:szCs w:val="24"/>
        </w:rPr>
        <w:t>я</w:t>
      </w:r>
      <w:r>
        <w:rPr>
          <w:sz w:val="24"/>
          <w:szCs w:val="24"/>
        </w:rPr>
        <w:t xml:space="preserve"> Администрации</w:t>
      </w:r>
    </w:p>
    <w:p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945A5F" w:rsidRPr="00945A5F">
        <w:rPr>
          <w:sz w:val="24"/>
          <w:szCs w:val="24"/>
        </w:rPr>
        <w:t xml:space="preserve">поселения </w:t>
      </w:r>
      <w:proofErr w:type="spellStart"/>
      <w:r w:rsidR="00945A5F" w:rsidRPr="00945A5F">
        <w:rPr>
          <w:sz w:val="24"/>
          <w:szCs w:val="24"/>
        </w:rPr>
        <w:t>Хрящевка</w:t>
      </w:r>
      <w:r w:rsidR="004625DF" w:rsidRPr="004625DF">
        <w:rPr>
          <w:sz w:val="24"/>
          <w:szCs w:val="24"/>
        </w:rPr>
        <w:t>муниципального</w:t>
      </w:r>
      <w:proofErr w:type="spellEnd"/>
      <w:r w:rsidR="004625DF" w:rsidRPr="004625DF">
        <w:rPr>
          <w:sz w:val="24"/>
          <w:szCs w:val="24"/>
        </w:rPr>
        <w:t xml:space="preserve"> района </w:t>
      </w:r>
      <w:proofErr w:type="spellStart"/>
      <w:r w:rsidR="004625DF" w:rsidRPr="004625DF">
        <w:rPr>
          <w:sz w:val="24"/>
          <w:szCs w:val="24"/>
        </w:rPr>
        <w:t>Ставропольский</w:t>
      </w:r>
      <w:r w:rsidRPr="004625DF">
        <w:rPr>
          <w:sz w:val="24"/>
          <w:szCs w:val="24"/>
        </w:rPr>
        <w:t>Самарской</w:t>
      </w:r>
      <w:proofErr w:type="spellEnd"/>
      <w:r w:rsidRPr="004625DF">
        <w:rPr>
          <w:sz w:val="24"/>
          <w:szCs w:val="24"/>
        </w:rPr>
        <w:t xml:space="preserve"> области</w:t>
      </w:r>
    </w:p>
    <w:p w:rsidR="00107575" w:rsidRDefault="00107575">
      <w:pPr>
        <w:ind w:left="5670"/>
        <w:rPr>
          <w:b/>
          <w:sz w:val="28"/>
          <w:szCs w:val="28"/>
        </w:rPr>
      </w:pPr>
      <w:bookmarkStart w:id="0" w:name="_GoBack"/>
      <w:bookmarkEnd w:id="0"/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945A5F" w:rsidRPr="00945A5F">
        <w:rPr>
          <w:b/>
          <w:sz w:val="28"/>
          <w:szCs w:val="28"/>
        </w:rPr>
        <w:t xml:space="preserve">поселения </w:t>
      </w:r>
      <w:proofErr w:type="spellStart"/>
      <w:r w:rsidR="00945A5F" w:rsidRPr="00945A5F">
        <w:rPr>
          <w:b/>
          <w:sz w:val="28"/>
          <w:szCs w:val="28"/>
        </w:rPr>
        <w:t>Хрящевка</w:t>
      </w:r>
      <w:r w:rsidR="004625DF" w:rsidRPr="004625DF">
        <w:rPr>
          <w:b/>
          <w:sz w:val="28"/>
          <w:szCs w:val="28"/>
        </w:rPr>
        <w:t>муниципального</w:t>
      </w:r>
      <w:proofErr w:type="spellEnd"/>
      <w:r w:rsidR="004625DF" w:rsidRPr="004625DF">
        <w:rPr>
          <w:b/>
          <w:sz w:val="28"/>
          <w:szCs w:val="28"/>
        </w:rPr>
        <w:t xml:space="preserve"> района </w:t>
      </w:r>
      <w:proofErr w:type="spellStart"/>
      <w:r w:rsidR="004625DF" w:rsidRPr="004625DF">
        <w:rPr>
          <w:b/>
          <w:sz w:val="28"/>
          <w:szCs w:val="28"/>
        </w:rPr>
        <w:t>Ставропольский</w:t>
      </w:r>
      <w:r>
        <w:rPr>
          <w:b/>
          <w:sz w:val="28"/>
          <w:szCs w:val="28"/>
        </w:rPr>
        <w:t>Самарской</w:t>
      </w:r>
      <w:proofErr w:type="spellEnd"/>
      <w:r>
        <w:rPr>
          <w:b/>
          <w:sz w:val="28"/>
          <w:szCs w:val="28"/>
        </w:rPr>
        <w:t xml:space="preserve"> области</w:t>
      </w:r>
    </w:p>
    <w:p w:rsidR="00107575" w:rsidRDefault="00107575">
      <w:pPr>
        <w:jc w:val="center"/>
        <w:rPr>
          <w:b/>
          <w:sz w:val="28"/>
          <w:szCs w:val="28"/>
        </w:rPr>
      </w:pP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r w:rsidR="004625DF" w:rsidRPr="000B679D">
        <w:rPr>
          <w:sz w:val="28"/>
          <w:szCs w:val="28"/>
        </w:rPr>
        <w:t>муниципального</w:t>
      </w:r>
      <w:proofErr w:type="spellEnd"/>
      <w:r w:rsidR="004625DF" w:rsidRPr="000B679D">
        <w:rPr>
          <w:sz w:val="28"/>
          <w:szCs w:val="28"/>
        </w:rPr>
        <w:t xml:space="preserve">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r w:rsidR="004625DF" w:rsidRPr="000B679D">
        <w:rPr>
          <w:sz w:val="28"/>
          <w:szCs w:val="28"/>
        </w:rPr>
        <w:t>муниципального</w:t>
      </w:r>
      <w:proofErr w:type="spellEnd"/>
      <w:r w:rsidR="004625DF" w:rsidRPr="000B679D">
        <w:rPr>
          <w:sz w:val="28"/>
          <w:szCs w:val="28"/>
        </w:rPr>
        <w:t xml:space="preserve"> района </w:t>
      </w:r>
      <w:proofErr w:type="spellStart"/>
      <w:r w:rsidR="004625DF" w:rsidRPr="000B679D">
        <w:rPr>
          <w:sz w:val="28"/>
          <w:szCs w:val="28"/>
        </w:rPr>
        <w:t>Ставропольский</w:t>
      </w:r>
      <w:r>
        <w:rPr>
          <w:sz w:val="28"/>
          <w:szCs w:val="28"/>
        </w:rPr>
        <w:t>Самарской</w:t>
      </w:r>
      <w:proofErr w:type="spellEnd"/>
      <w:r>
        <w:rPr>
          <w:sz w:val="28"/>
          <w:szCs w:val="28"/>
        </w:rPr>
        <w:t xml:space="preserve"> области «О внесении изменений в Правила землепользования и застройки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proofErr w:type="spellEnd"/>
      <w:r w:rsidR="00DF7AFB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DF7AF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945A5F" w:rsidRPr="00CF07B6">
        <w:rPr>
          <w:color w:val="000000"/>
          <w:sz w:val="28"/>
          <w:szCs w:val="28"/>
        </w:rPr>
        <w:t xml:space="preserve">445146, Самарская область, Ставропольский район, село </w:t>
      </w:r>
      <w:proofErr w:type="spellStart"/>
      <w:r w:rsidR="00945A5F" w:rsidRPr="00CF07B6">
        <w:rPr>
          <w:color w:val="000000"/>
          <w:sz w:val="28"/>
          <w:szCs w:val="28"/>
        </w:rPr>
        <w:t>Хрящевка</w:t>
      </w:r>
      <w:proofErr w:type="spellEnd"/>
      <w:r w:rsidR="00945A5F" w:rsidRPr="00CF07B6">
        <w:rPr>
          <w:color w:val="000000"/>
          <w:sz w:val="28"/>
          <w:szCs w:val="28"/>
        </w:rPr>
        <w:t>, ул. Советская, 10/1</w:t>
      </w:r>
      <w:r>
        <w:rPr>
          <w:sz w:val="28"/>
          <w:szCs w:val="28"/>
          <w:lang w:eastAsia="ru-RU"/>
        </w:rPr>
        <w:t>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Правила, направленные в течение 10 (десяти) дней со дня опубликования настоящего Постановления.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lastRenderedPageBreak/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proofErr w:type="spellEnd"/>
      <w:r w:rsidR="00DF7AFB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DF7AFB">
        <w:rPr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09CD" w:rsidRDefault="00ED09CD">
      <w:r>
        <w:separator/>
      </w:r>
    </w:p>
  </w:endnote>
  <w:endnote w:type="continuationSeparator" w:id="0">
    <w:p w:rsidR="00ED09CD" w:rsidRDefault="00ED0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09CD" w:rsidRDefault="00ED09CD">
      <w:r>
        <w:separator/>
      </w:r>
    </w:p>
  </w:footnote>
  <w:footnote w:type="continuationSeparator" w:id="0">
    <w:p w:rsidR="00ED09CD" w:rsidRDefault="00ED09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3B53" w:rsidRDefault="00ED09CD">
    <w:pPr>
      <w:pStyle w:val="aa"/>
    </w:pPr>
    <w:r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50" type="#_x0000_t202" style="position:absolute;margin-left:0;margin-top:.05pt;width:5pt;height:11.5pt;z-index:251661312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<v:fill opacity="0"/>
          <v:textbox inset="0,0,0,0">
            <w:txbxContent>
              <w:p w:rsidR="00107575" w:rsidRDefault="00AA4021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107575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620195">
                  <w:rPr>
                    <w:rStyle w:val="a4"/>
                    <w:noProof/>
                  </w:rPr>
                  <w:t>6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3B53" w:rsidRDefault="00ED09CD">
    <w:pPr>
      <w:pStyle w:val="aa"/>
    </w:pPr>
    <w:r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0;margin-top:.05pt;width:5pt;height:11.5pt;z-index:251659264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<v:fill opacity="0"/>
          <v:textbox inset="0,0,0,0">
            <w:txbxContent>
              <w:p w:rsidR="0083025B" w:rsidRDefault="00AA4021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83025B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BE0228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4240"/>
    <w:rsid w:val="00043432"/>
    <w:rsid w:val="000B679D"/>
    <w:rsid w:val="00100555"/>
    <w:rsid w:val="00107575"/>
    <w:rsid w:val="00185B37"/>
    <w:rsid w:val="001B3885"/>
    <w:rsid w:val="001D4D3D"/>
    <w:rsid w:val="00201805"/>
    <w:rsid w:val="00241EFC"/>
    <w:rsid w:val="002A5788"/>
    <w:rsid w:val="00330787"/>
    <w:rsid w:val="003776C0"/>
    <w:rsid w:val="003B0DA1"/>
    <w:rsid w:val="004625DF"/>
    <w:rsid w:val="00463314"/>
    <w:rsid w:val="004765DC"/>
    <w:rsid w:val="004866C4"/>
    <w:rsid w:val="004D319C"/>
    <w:rsid w:val="004D6CDF"/>
    <w:rsid w:val="004F0D51"/>
    <w:rsid w:val="005337C8"/>
    <w:rsid w:val="00620195"/>
    <w:rsid w:val="00672F1F"/>
    <w:rsid w:val="006B05BB"/>
    <w:rsid w:val="006C128A"/>
    <w:rsid w:val="006C3853"/>
    <w:rsid w:val="0072695C"/>
    <w:rsid w:val="0083025B"/>
    <w:rsid w:val="008A5F6A"/>
    <w:rsid w:val="008E6645"/>
    <w:rsid w:val="00903E0B"/>
    <w:rsid w:val="009425E2"/>
    <w:rsid w:val="00945A5F"/>
    <w:rsid w:val="00977BD3"/>
    <w:rsid w:val="009D2095"/>
    <w:rsid w:val="009D7373"/>
    <w:rsid w:val="009E038D"/>
    <w:rsid w:val="009F3C6D"/>
    <w:rsid w:val="00A46D89"/>
    <w:rsid w:val="00A5759E"/>
    <w:rsid w:val="00AA0291"/>
    <w:rsid w:val="00AA4021"/>
    <w:rsid w:val="00AF4208"/>
    <w:rsid w:val="00B10E7B"/>
    <w:rsid w:val="00B2133C"/>
    <w:rsid w:val="00B40E88"/>
    <w:rsid w:val="00B41A72"/>
    <w:rsid w:val="00B53676"/>
    <w:rsid w:val="00B93B53"/>
    <w:rsid w:val="00BC3B33"/>
    <w:rsid w:val="00BD52ED"/>
    <w:rsid w:val="00BE0228"/>
    <w:rsid w:val="00BF6CDA"/>
    <w:rsid w:val="00C10DCE"/>
    <w:rsid w:val="00C46C45"/>
    <w:rsid w:val="00C6558E"/>
    <w:rsid w:val="00CA1402"/>
    <w:rsid w:val="00DA7FD1"/>
    <w:rsid w:val="00DE5305"/>
    <w:rsid w:val="00DF7AFB"/>
    <w:rsid w:val="00EB6B35"/>
    <w:rsid w:val="00ED09CD"/>
    <w:rsid w:val="00ED4A20"/>
    <w:rsid w:val="00F00A47"/>
    <w:rsid w:val="00F124C8"/>
    <w:rsid w:val="00F93897"/>
    <w:rsid w:val="00F94240"/>
    <w:rsid w:val="00FA781F"/>
    <w:rsid w:val="00FB55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1"/>
    </o:shapelayout>
  </w:shapeDefaults>
  <w:doNotEmbedSmartTags/>
  <w:decimalSymbol w:val=","/>
  <w:listSeparator w:val=";"/>
  <w14:docId w14:val="3DA18168"/>
  <w15:docId w15:val="{C96BD976-AF3B-40FA-9FC4-DC5B49C5A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FC"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241EFC"/>
    <w:rPr>
      <w:rFonts w:ascii="Symbol" w:hAnsi="Symbol" w:cs="Symbol" w:hint="default"/>
    </w:rPr>
  </w:style>
  <w:style w:type="character" w:customStyle="1" w:styleId="WW8Num1z2">
    <w:name w:val="WW8Num1z2"/>
    <w:rsid w:val="00241EFC"/>
    <w:rPr>
      <w:rFonts w:ascii="Courier New" w:hAnsi="Courier New" w:cs="Courier New" w:hint="default"/>
    </w:rPr>
  </w:style>
  <w:style w:type="character" w:customStyle="1" w:styleId="WW8Num1z3">
    <w:name w:val="WW8Num1z3"/>
    <w:rsid w:val="00241EFC"/>
    <w:rPr>
      <w:rFonts w:ascii="Wingdings" w:hAnsi="Wingdings" w:cs="Wingdings" w:hint="default"/>
    </w:rPr>
  </w:style>
  <w:style w:type="character" w:customStyle="1" w:styleId="WW8Num2z0">
    <w:name w:val="WW8Num2z0"/>
    <w:rsid w:val="00241EFC"/>
    <w:rPr>
      <w:sz w:val="28"/>
      <w:szCs w:val="28"/>
      <w:lang w:val="ru-RU" w:eastAsia="ru-RU"/>
    </w:rPr>
  </w:style>
  <w:style w:type="character" w:customStyle="1" w:styleId="WW8Num2z1">
    <w:name w:val="WW8Num2z1"/>
    <w:rsid w:val="00241EFC"/>
  </w:style>
  <w:style w:type="character" w:customStyle="1" w:styleId="WW8Num2z2">
    <w:name w:val="WW8Num2z2"/>
    <w:rsid w:val="00241EFC"/>
  </w:style>
  <w:style w:type="character" w:customStyle="1" w:styleId="WW8Num2z3">
    <w:name w:val="WW8Num2z3"/>
    <w:rsid w:val="00241EFC"/>
  </w:style>
  <w:style w:type="character" w:customStyle="1" w:styleId="WW8Num2z4">
    <w:name w:val="WW8Num2z4"/>
    <w:rsid w:val="00241EFC"/>
  </w:style>
  <w:style w:type="character" w:customStyle="1" w:styleId="WW8Num2z5">
    <w:name w:val="WW8Num2z5"/>
    <w:rsid w:val="00241EFC"/>
  </w:style>
  <w:style w:type="character" w:customStyle="1" w:styleId="WW8Num2z6">
    <w:name w:val="WW8Num2z6"/>
    <w:rsid w:val="00241EFC"/>
  </w:style>
  <w:style w:type="character" w:customStyle="1" w:styleId="WW8Num2z7">
    <w:name w:val="WW8Num2z7"/>
    <w:rsid w:val="00241EFC"/>
  </w:style>
  <w:style w:type="character" w:customStyle="1" w:styleId="WW8Num2z8">
    <w:name w:val="WW8Num2z8"/>
    <w:rsid w:val="00241EFC"/>
  </w:style>
  <w:style w:type="character" w:customStyle="1" w:styleId="WW8Num3z0">
    <w:name w:val="WW8Num3z0"/>
    <w:rsid w:val="00241EFC"/>
  </w:style>
  <w:style w:type="character" w:customStyle="1" w:styleId="WW8Num3z1">
    <w:name w:val="WW8Num3z1"/>
    <w:rsid w:val="00241EFC"/>
  </w:style>
  <w:style w:type="character" w:customStyle="1" w:styleId="WW8Num3z2">
    <w:name w:val="WW8Num3z2"/>
    <w:rsid w:val="00241EFC"/>
  </w:style>
  <w:style w:type="character" w:customStyle="1" w:styleId="WW8Num3z3">
    <w:name w:val="WW8Num3z3"/>
    <w:rsid w:val="00241EFC"/>
  </w:style>
  <w:style w:type="character" w:customStyle="1" w:styleId="WW8Num3z4">
    <w:name w:val="WW8Num3z4"/>
    <w:rsid w:val="00241EFC"/>
  </w:style>
  <w:style w:type="character" w:customStyle="1" w:styleId="WW8Num3z5">
    <w:name w:val="WW8Num3z5"/>
    <w:rsid w:val="00241EFC"/>
  </w:style>
  <w:style w:type="character" w:customStyle="1" w:styleId="WW8Num3z6">
    <w:name w:val="WW8Num3z6"/>
    <w:rsid w:val="00241EFC"/>
  </w:style>
  <w:style w:type="character" w:customStyle="1" w:styleId="WW8Num3z7">
    <w:name w:val="WW8Num3z7"/>
    <w:rsid w:val="00241EFC"/>
  </w:style>
  <w:style w:type="character" w:customStyle="1" w:styleId="WW8Num3z8">
    <w:name w:val="WW8Num3z8"/>
    <w:rsid w:val="00241EFC"/>
  </w:style>
  <w:style w:type="character" w:customStyle="1" w:styleId="WW8Num4z0">
    <w:name w:val="WW8Num4z0"/>
    <w:rsid w:val="00241EFC"/>
    <w:rPr>
      <w:rFonts w:hint="default"/>
    </w:rPr>
  </w:style>
  <w:style w:type="character" w:customStyle="1" w:styleId="WW8Num5z0">
    <w:name w:val="WW8Num5z0"/>
    <w:rsid w:val="00241EFC"/>
    <w:rPr>
      <w:sz w:val="28"/>
      <w:szCs w:val="28"/>
    </w:rPr>
  </w:style>
  <w:style w:type="character" w:customStyle="1" w:styleId="WW8Num5z1">
    <w:name w:val="WW8Num5z1"/>
    <w:rsid w:val="00241EFC"/>
  </w:style>
  <w:style w:type="character" w:customStyle="1" w:styleId="WW8Num5z2">
    <w:name w:val="WW8Num5z2"/>
    <w:rsid w:val="00241EFC"/>
  </w:style>
  <w:style w:type="character" w:customStyle="1" w:styleId="WW8Num5z3">
    <w:name w:val="WW8Num5z3"/>
    <w:rsid w:val="00241EFC"/>
  </w:style>
  <w:style w:type="character" w:customStyle="1" w:styleId="WW8Num5z4">
    <w:name w:val="WW8Num5z4"/>
    <w:rsid w:val="00241EFC"/>
  </w:style>
  <w:style w:type="character" w:customStyle="1" w:styleId="WW8Num5z5">
    <w:name w:val="WW8Num5z5"/>
    <w:rsid w:val="00241EFC"/>
  </w:style>
  <w:style w:type="character" w:customStyle="1" w:styleId="WW8Num5z6">
    <w:name w:val="WW8Num5z6"/>
    <w:rsid w:val="00241EFC"/>
  </w:style>
  <w:style w:type="character" w:customStyle="1" w:styleId="WW8Num5z7">
    <w:name w:val="WW8Num5z7"/>
    <w:rsid w:val="00241EFC"/>
  </w:style>
  <w:style w:type="character" w:customStyle="1" w:styleId="WW8Num5z8">
    <w:name w:val="WW8Num5z8"/>
    <w:rsid w:val="00241EFC"/>
  </w:style>
  <w:style w:type="character" w:customStyle="1" w:styleId="1">
    <w:name w:val="Основной шрифт абзаца1"/>
    <w:rsid w:val="00241EFC"/>
  </w:style>
  <w:style w:type="character" w:customStyle="1" w:styleId="a3">
    <w:name w:val="Верхний колонтитул Знак"/>
    <w:rsid w:val="00241EFC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  <w:rsid w:val="00241EFC"/>
  </w:style>
  <w:style w:type="character" w:customStyle="1" w:styleId="a5">
    <w:name w:val="Схема документа Знак"/>
    <w:rsid w:val="00241EFC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rsid w:val="00241EFC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rsid w:val="00241EFC"/>
    <w:pPr>
      <w:spacing w:after="140" w:line="276" w:lineRule="auto"/>
    </w:pPr>
  </w:style>
  <w:style w:type="paragraph" w:styleId="a8">
    <w:name w:val="List"/>
    <w:basedOn w:val="a7"/>
    <w:rsid w:val="00241EFC"/>
    <w:rPr>
      <w:rFonts w:cs="Lucida Sans"/>
    </w:rPr>
  </w:style>
  <w:style w:type="paragraph" w:styleId="a9">
    <w:name w:val="caption"/>
    <w:basedOn w:val="a"/>
    <w:qFormat/>
    <w:rsid w:val="00241EF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rsid w:val="00241EFC"/>
    <w:pPr>
      <w:suppressLineNumbers/>
    </w:pPr>
    <w:rPr>
      <w:rFonts w:cs="Lucida Sans"/>
    </w:rPr>
  </w:style>
  <w:style w:type="paragraph" w:styleId="aa">
    <w:name w:val="header"/>
    <w:basedOn w:val="a"/>
    <w:rsid w:val="00241EFC"/>
  </w:style>
  <w:style w:type="paragraph" w:customStyle="1" w:styleId="11">
    <w:name w:val="Схема документа1"/>
    <w:basedOn w:val="a"/>
    <w:rsid w:val="00241EFC"/>
    <w:rPr>
      <w:rFonts w:ascii="Lucida Grande CY" w:hAnsi="Lucida Grande CY" w:cs="Lucida Grande CY"/>
    </w:rPr>
  </w:style>
  <w:style w:type="paragraph" w:customStyle="1" w:styleId="ab">
    <w:name w:val="Содержимое таблицы"/>
    <w:basedOn w:val="a"/>
    <w:rsid w:val="00241EFC"/>
    <w:pPr>
      <w:suppressLineNumbers/>
    </w:pPr>
  </w:style>
  <w:style w:type="paragraph" w:customStyle="1" w:styleId="ac">
    <w:name w:val="Заголовок таблицы"/>
    <w:basedOn w:val="ab"/>
    <w:rsid w:val="00241EFC"/>
    <w:pPr>
      <w:jc w:val="center"/>
    </w:pPr>
    <w:rPr>
      <w:b/>
      <w:bCs/>
    </w:rPr>
  </w:style>
  <w:style w:type="paragraph" w:customStyle="1" w:styleId="ad">
    <w:name w:val="Содержимое врезки"/>
    <w:basedOn w:val="a"/>
    <w:rsid w:val="00241EFC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C6558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6558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CEDAB4-A1D3-46FE-A29A-ED1422D70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1273</Words>
  <Characters>7258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adm_buh_laptop</cp:lastModifiedBy>
  <cp:revision>35</cp:revision>
  <cp:lastPrinted>2019-08-29T11:33:00Z</cp:lastPrinted>
  <dcterms:created xsi:type="dcterms:W3CDTF">2019-05-06T12:58:00Z</dcterms:created>
  <dcterms:modified xsi:type="dcterms:W3CDTF">2019-08-30T12:04:00Z</dcterms:modified>
</cp:coreProperties>
</file>