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6558E" w:rsidRDefault="00C6558E" w:rsidP="00C6558E">
      <w:pPr>
        <w:jc w:val="center"/>
        <w:outlineLvl w:val="0"/>
        <w:rPr>
          <w:b/>
          <w:bCs/>
          <w:caps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181100" cy="1022350"/>
            <wp:effectExtent l="19050" t="0" r="0" b="0"/>
            <wp:docPr id="1" name="Рисунок 1" descr="Описание: 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2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58E" w:rsidRDefault="00C6558E">
      <w:pPr>
        <w:spacing w:line="100" w:lineRule="atLeast"/>
        <w:jc w:val="center"/>
        <w:rPr>
          <w:b/>
          <w:caps/>
          <w:sz w:val="28"/>
          <w:szCs w:val="28"/>
        </w:rPr>
      </w:pPr>
    </w:p>
    <w:p w:rsidR="00107575" w:rsidRPr="00F124C8" w:rsidRDefault="00C6558E">
      <w:pPr>
        <w:spacing w:line="100" w:lineRule="atLeast"/>
        <w:jc w:val="center"/>
        <w:rPr>
          <w:caps/>
        </w:rPr>
      </w:pPr>
      <w:r>
        <w:rPr>
          <w:b/>
          <w:caps/>
          <w:sz w:val="28"/>
          <w:szCs w:val="28"/>
        </w:rPr>
        <w:t>АД</w:t>
      </w:r>
      <w:r w:rsidR="00107575" w:rsidRPr="00F124C8">
        <w:rPr>
          <w:b/>
          <w:caps/>
          <w:sz w:val="28"/>
          <w:szCs w:val="28"/>
        </w:rPr>
        <w:t>МИНИСТРАЦИЯ</w:t>
      </w:r>
    </w:p>
    <w:p w:rsidR="00107575" w:rsidRPr="00B93B53" w:rsidRDefault="00B93B53">
      <w:pPr>
        <w:spacing w:line="100" w:lineRule="atLeast"/>
        <w:jc w:val="center"/>
        <w:rPr>
          <w:b/>
          <w:caps/>
          <w:sz w:val="28"/>
          <w:szCs w:val="28"/>
        </w:rPr>
      </w:pPr>
      <w:r w:rsidRPr="00B93B53">
        <w:rPr>
          <w:b/>
          <w:sz w:val="28"/>
          <w:szCs w:val="28"/>
        </w:rPr>
        <w:t>СЕЛЬСКОГО ПОСЕЛЕНИЯ ХРЯЩЕВКА</w:t>
      </w:r>
    </w:p>
    <w:p w:rsidR="00107575" w:rsidRPr="00F124C8" w:rsidRDefault="00107575">
      <w:pPr>
        <w:spacing w:line="100" w:lineRule="atLeast"/>
        <w:jc w:val="center"/>
        <w:rPr>
          <w:caps/>
        </w:rPr>
      </w:pPr>
      <w:r w:rsidRPr="00F124C8">
        <w:rPr>
          <w:b/>
          <w:caps/>
          <w:sz w:val="28"/>
          <w:szCs w:val="28"/>
        </w:rPr>
        <w:t xml:space="preserve">МУНИЦИПАЛЬНОГО РАЙОНА </w:t>
      </w:r>
      <w:r w:rsidR="000B679D">
        <w:rPr>
          <w:b/>
          <w:caps/>
          <w:noProof/>
          <w:sz w:val="28"/>
          <w:szCs w:val="28"/>
        </w:rPr>
        <w:t>Ставрополь</w:t>
      </w:r>
      <w:r w:rsidRPr="00E6308C">
        <w:rPr>
          <w:b/>
          <w:caps/>
          <w:noProof/>
          <w:sz w:val="28"/>
          <w:szCs w:val="28"/>
        </w:rPr>
        <w:t>ский</w:t>
      </w:r>
    </w:p>
    <w:p w:rsidR="00107575" w:rsidRPr="00F124C8" w:rsidRDefault="00107575">
      <w:pPr>
        <w:spacing w:line="100" w:lineRule="atLeast"/>
        <w:jc w:val="center"/>
        <w:rPr>
          <w:caps/>
        </w:rPr>
      </w:pPr>
      <w:r w:rsidRPr="00F124C8">
        <w:rPr>
          <w:b/>
          <w:caps/>
          <w:sz w:val="28"/>
          <w:szCs w:val="28"/>
        </w:rPr>
        <w:t>САМАРСКОЙ ОБЛАСТИ</w:t>
      </w:r>
    </w:p>
    <w:p w:rsidR="00107575" w:rsidRDefault="00107575">
      <w:pPr>
        <w:spacing w:line="100" w:lineRule="atLeast"/>
        <w:jc w:val="center"/>
        <w:rPr>
          <w:b/>
          <w:sz w:val="28"/>
          <w:szCs w:val="28"/>
        </w:rPr>
      </w:pPr>
    </w:p>
    <w:p w:rsidR="00107575" w:rsidRDefault="00107575">
      <w:pPr>
        <w:spacing w:line="100" w:lineRule="atLeast"/>
        <w:jc w:val="center"/>
      </w:pPr>
      <w:r>
        <w:rPr>
          <w:b/>
          <w:sz w:val="28"/>
          <w:szCs w:val="28"/>
        </w:rPr>
        <w:t>ПОСТАНОВЛЕНИЕ</w:t>
      </w:r>
    </w:p>
    <w:p w:rsidR="00107575" w:rsidRDefault="00107575">
      <w:pPr>
        <w:spacing w:line="100" w:lineRule="atLeast"/>
        <w:jc w:val="center"/>
        <w:rPr>
          <w:b/>
          <w:sz w:val="28"/>
          <w:szCs w:val="28"/>
        </w:rPr>
      </w:pPr>
    </w:p>
    <w:p w:rsidR="00107575" w:rsidRDefault="00FA781F" w:rsidP="00C6558E">
      <w:r>
        <w:rPr>
          <w:b/>
          <w:sz w:val="28"/>
          <w:szCs w:val="28"/>
        </w:rPr>
        <w:t>ПРОЕКТ</w:t>
      </w:r>
    </w:p>
    <w:p w:rsidR="00107575" w:rsidRDefault="00107575">
      <w:pPr>
        <w:spacing w:line="100" w:lineRule="atLeast"/>
        <w:jc w:val="center"/>
        <w:rPr>
          <w:b/>
          <w:sz w:val="28"/>
          <w:szCs w:val="28"/>
          <w:u w:val="single"/>
        </w:rPr>
      </w:pPr>
    </w:p>
    <w:p w:rsidR="00107575" w:rsidRDefault="00107575">
      <w:pPr>
        <w:spacing w:line="100" w:lineRule="atLeast"/>
        <w:jc w:val="center"/>
        <w:rPr>
          <w:sz w:val="28"/>
          <w:szCs w:val="28"/>
        </w:rPr>
      </w:pPr>
    </w:p>
    <w:p w:rsidR="00107575" w:rsidRDefault="00107575">
      <w:pPr>
        <w:spacing w:line="100" w:lineRule="atLeast"/>
        <w:jc w:val="center"/>
      </w:pPr>
      <w:r>
        <w:rPr>
          <w:b/>
          <w:sz w:val="28"/>
          <w:szCs w:val="28"/>
          <w:lang w:eastAsia="ar-SA"/>
        </w:rPr>
        <w:t xml:space="preserve">О подготовке проекта решения Собрания представителей сельского </w:t>
      </w:r>
      <w:r w:rsidR="00B93B53" w:rsidRPr="00B93B53">
        <w:rPr>
          <w:b/>
          <w:sz w:val="28"/>
          <w:szCs w:val="28"/>
        </w:rPr>
        <w:t xml:space="preserve">поселения </w:t>
      </w:r>
      <w:proofErr w:type="spellStart"/>
      <w:r w:rsidR="00B93B53" w:rsidRPr="00B93B53">
        <w:rPr>
          <w:b/>
          <w:sz w:val="28"/>
          <w:szCs w:val="28"/>
        </w:rPr>
        <w:t>Хрящевка</w:t>
      </w:r>
      <w:proofErr w:type="spellEnd"/>
      <w:r w:rsidR="008E6645">
        <w:rPr>
          <w:b/>
          <w:sz w:val="28"/>
          <w:szCs w:val="28"/>
        </w:rPr>
        <w:t xml:space="preserve"> </w:t>
      </w:r>
      <w:r w:rsidR="000B679D" w:rsidRPr="00970CE2">
        <w:rPr>
          <w:b/>
          <w:sz w:val="28"/>
          <w:szCs w:val="28"/>
        </w:rPr>
        <w:t xml:space="preserve">муниципального района </w:t>
      </w:r>
      <w:r w:rsidR="000B679D">
        <w:rPr>
          <w:b/>
          <w:sz w:val="28"/>
          <w:szCs w:val="28"/>
        </w:rPr>
        <w:t xml:space="preserve">Ставропольский </w:t>
      </w:r>
      <w:r>
        <w:rPr>
          <w:b/>
          <w:sz w:val="28"/>
          <w:szCs w:val="28"/>
          <w:lang w:eastAsia="ar-SA"/>
        </w:rPr>
        <w:t xml:space="preserve">Самарской области «О внесении изменений в Правила землепользования и застройки </w:t>
      </w:r>
      <w:r w:rsidRPr="00672F1F">
        <w:rPr>
          <w:b/>
          <w:sz w:val="28"/>
          <w:szCs w:val="28"/>
          <w:lang w:eastAsia="ar-SA"/>
        </w:rPr>
        <w:t xml:space="preserve">сельского </w:t>
      </w:r>
      <w:r w:rsidR="00B93B53" w:rsidRPr="00B93B53">
        <w:rPr>
          <w:b/>
          <w:sz w:val="28"/>
          <w:szCs w:val="28"/>
        </w:rPr>
        <w:t xml:space="preserve">поселения </w:t>
      </w:r>
      <w:proofErr w:type="spellStart"/>
      <w:r w:rsidR="00B93B53" w:rsidRPr="00B93B53">
        <w:rPr>
          <w:b/>
          <w:sz w:val="28"/>
          <w:szCs w:val="28"/>
        </w:rPr>
        <w:t>Хрящевка</w:t>
      </w:r>
      <w:proofErr w:type="spellEnd"/>
      <w:r w:rsidR="008E6645">
        <w:rPr>
          <w:b/>
          <w:sz w:val="28"/>
          <w:szCs w:val="28"/>
        </w:rPr>
        <w:t xml:space="preserve"> </w:t>
      </w:r>
      <w:r w:rsidR="000B679D" w:rsidRPr="00970CE2">
        <w:rPr>
          <w:b/>
          <w:sz w:val="28"/>
          <w:szCs w:val="28"/>
        </w:rPr>
        <w:t xml:space="preserve">муниципального района </w:t>
      </w:r>
      <w:r w:rsidR="000B679D">
        <w:rPr>
          <w:b/>
          <w:sz w:val="28"/>
          <w:szCs w:val="28"/>
        </w:rPr>
        <w:t xml:space="preserve">Ставропольский </w:t>
      </w:r>
      <w:r>
        <w:rPr>
          <w:b/>
          <w:sz w:val="28"/>
          <w:szCs w:val="28"/>
          <w:lang w:eastAsia="ar-SA"/>
        </w:rPr>
        <w:t>Самарской области»</w:t>
      </w:r>
    </w:p>
    <w:p w:rsidR="00107575" w:rsidRDefault="00107575">
      <w:pPr>
        <w:spacing w:line="360" w:lineRule="auto"/>
        <w:ind w:firstLine="709"/>
        <w:jc w:val="both"/>
        <w:rPr>
          <w:b/>
          <w:sz w:val="28"/>
          <w:szCs w:val="28"/>
          <w:lang w:eastAsia="ar-SA"/>
        </w:rPr>
      </w:pPr>
    </w:p>
    <w:p w:rsidR="00107575" w:rsidRDefault="00107575">
      <w:pPr>
        <w:spacing w:line="360" w:lineRule="auto"/>
        <w:ind w:firstLine="709"/>
        <w:jc w:val="both"/>
      </w:pPr>
      <w:r>
        <w:rPr>
          <w:rFonts w:eastAsia="MS ??"/>
          <w:sz w:val="28"/>
          <w:lang w:eastAsia="ru-RU"/>
        </w:rPr>
        <w:t>В</w:t>
      </w:r>
      <w:r>
        <w:rPr>
          <w:sz w:val="28"/>
          <w:szCs w:val="28"/>
        </w:rPr>
        <w:t xml:space="preserve"> соответствии с частью 5 статьи 33 Градостроительного кодекса Российской Федерации, Федеральным законом от 06.10.2003 </w:t>
      </w:r>
      <w:r>
        <w:rPr>
          <w:sz w:val="28"/>
          <w:szCs w:val="28"/>
        </w:rPr>
        <w:br/>
        <w:t xml:space="preserve">№ 131-ФЗ «Об общих принципах организации местного самоуправления в Российской Федерации», руководствуясь Уставом сельского </w:t>
      </w:r>
      <w:r w:rsidR="00B93B53" w:rsidRPr="00C05811">
        <w:rPr>
          <w:sz w:val="28"/>
          <w:szCs w:val="28"/>
        </w:rPr>
        <w:t xml:space="preserve">поселения </w:t>
      </w:r>
      <w:proofErr w:type="spellStart"/>
      <w:r w:rsidR="00B93B53" w:rsidRPr="00C05811">
        <w:rPr>
          <w:sz w:val="28"/>
          <w:szCs w:val="28"/>
        </w:rPr>
        <w:t>Хрящевка</w:t>
      </w:r>
      <w:proofErr w:type="spellEnd"/>
      <w:r w:rsidR="000B679D" w:rsidRPr="000B679D">
        <w:rPr>
          <w:sz w:val="28"/>
          <w:szCs w:val="28"/>
        </w:rPr>
        <w:t xml:space="preserve"> муниципального района Ставропольский</w:t>
      </w:r>
      <w:r w:rsidR="00C655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Самарской области, главой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Правил землепользования и застройки сельского </w:t>
      </w:r>
      <w:r w:rsidR="00B93B53" w:rsidRPr="00C05811">
        <w:rPr>
          <w:sz w:val="28"/>
          <w:szCs w:val="28"/>
        </w:rPr>
        <w:t xml:space="preserve">поселения </w:t>
      </w:r>
      <w:proofErr w:type="spellStart"/>
      <w:r w:rsidR="00B93B53" w:rsidRPr="00C05811">
        <w:rPr>
          <w:sz w:val="28"/>
          <w:szCs w:val="28"/>
        </w:rPr>
        <w:t>Хрящевка</w:t>
      </w:r>
      <w:proofErr w:type="spellEnd"/>
      <w:r w:rsidR="00F00A47" w:rsidRPr="000B679D">
        <w:rPr>
          <w:sz w:val="28"/>
          <w:szCs w:val="28"/>
        </w:rPr>
        <w:t xml:space="preserve"> муниципального района Ставропольский</w:t>
      </w:r>
      <w:r w:rsidR="00C655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Самарской области, утвержденных решением Собрания представителей сельского </w:t>
      </w:r>
      <w:r w:rsidR="00B93B53" w:rsidRPr="00C05811">
        <w:rPr>
          <w:sz w:val="28"/>
          <w:szCs w:val="28"/>
        </w:rPr>
        <w:t xml:space="preserve">поселения </w:t>
      </w:r>
      <w:proofErr w:type="spellStart"/>
      <w:r w:rsidR="00B93B53" w:rsidRPr="00C05811">
        <w:rPr>
          <w:sz w:val="28"/>
          <w:szCs w:val="28"/>
        </w:rPr>
        <w:t>Хрящевка</w:t>
      </w:r>
      <w:r w:rsidR="00F00A47" w:rsidRPr="000B679D">
        <w:rPr>
          <w:sz w:val="28"/>
          <w:szCs w:val="28"/>
        </w:rPr>
        <w:t>муниципального</w:t>
      </w:r>
      <w:proofErr w:type="spellEnd"/>
      <w:r w:rsidR="00F00A47" w:rsidRPr="000B679D">
        <w:rPr>
          <w:sz w:val="28"/>
          <w:szCs w:val="28"/>
        </w:rPr>
        <w:t xml:space="preserve"> района </w:t>
      </w:r>
      <w:proofErr w:type="spellStart"/>
      <w:r w:rsidR="00F00A47" w:rsidRPr="000B679D">
        <w:rPr>
          <w:sz w:val="28"/>
          <w:szCs w:val="28"/>
        </w:rPr>
        <w:t>Ставропольский</w:t>
      </w:r>
      <w:r>
        <w:rPr>
          <w:sz w:val="28"/>
          <w:szCs w:val="28"/>
        </w:rPr>
        <w:t>Самарской</w:t>
      </w:r>
      <w:proofErr w:type="spellEnd"/>
      <w:r>
        <w:rPr>
          <w:sz w:val="28"/>
          <w:szCs w:val="28"/>
        </w:rPr>
        <w:t xml:space="preserve"> области от </w:t>
      </w:r>
      <w:r w:rsidR="00B93B53">
        <w:rPr>
          <w:noProof/>
          <w:sz w:val="28"/>
          <w:szCs w:val="28"/>
        </w:rPr>
        <w:t>30.12.2013 № 31</w:t>
      </w:r>
      <w:r>
        <w:rPr>
          <w:sz w:val="28"/>
          <w:szCs w:val="28"/>
        </w:rPr>
        <w:t>, постановляю:</w:t>
      </w:r>
    </w:p>
    <w:p w:rsidR="00107575" w:rsidRPr="00B40E88" w:rsidRDefault="00107575" w:rsidP="00043432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40E88">
        <w:rPr>
          <w:sz w:val="28"/>
          <w:szCs w:val="28"/>
        </w:rPr>
        <w:t xml:space="preserve">Подготовить проект решения Собрания представителей сельского </w:t>
      </w:r>
      <w:r w:rsidR="00B93B53" w:rsidRPr="00C05811">
        <w:rPr>
          <w:sz w:val="28"/>
          <w:szCs w:val="28"/>
        </w:rPr>
        <w:t xml:space="preserve">поселения </w:t>
      </w:r>
      <w:proofErr w:type="spellStart"/>
      <w:r w:rsidR="00B93B53" w:rsidRPr="00C05811">
        <w:rPr>
          <w:sz w:val="28"/>
          <w:szCs w:val="28"/>
        </w:rPr>
        <w:t>Хрящевка</w:t>
      </w:r>
      <w:proofErr w:type="spellEnd"/>
      <w:r w:rsidR="00C6558E">
        <w:rPr>
          <w:sz w:val="28"/>
          <w:szCs w:val="28"/>
        </w:rPr>
        <w:t xml:space="preserve"> </w:t>
      </w:r>
      <w:r w:rsidR="00F00A47" w:rsidRPr="000B679D">
        <w:rPr>
          <w:sz w:val="28"/>
          <w:szCs w:val="28"/>
        </w:rPr>
        <w:t xml:space="preserve">муниципального района </w:t>
      </w:r>
      <w:proofErr w:type="spellStart"/>
      <w:r w:rsidR="00F00A47" w:rsidRPr="000B679D">
        <w:rPr>
          <w:sz w:val="28"/>
          <w:szCs w:val="28"/>
        </w:rPr>
        <w:t>Ставропольский</w:t>
      </w:r>
      <w:r w:rsidRPr="00B40E88">
        <w:rPr>
          <w:sz w:val="28"/>
          <w:szCs w:val="28"/>
        </w:rPr>
        <w:t>Самарской</w:t>
      </w:r>
      <w:proofErr w:type="spellEnd"/>
      <w:r w:rsidRPr="00B40E88">
        <w:rPr>
          <w:sz w:val="28"/>
          <w:szCs w:val="28"/>
        </w:rPr>
        <w:t xml:space="preserve"> области «О внесении изменений в Правила землепользования и застройки сельского </w:t>
      </w:r>
      <w:r w:rsidR="00B93B53" w:rsidRPr="00C05811">
        <w:rPr>
          <w:sz w:val="28"/>
          <w:szCs w:val="28"/>
        </w:rPr>
        <w:t xml:space="preserve">поселения </w:t>
      </w:r>
      <w:proofErr w:type="spellStart"/>
      <w:r w:rsidR="00B93B53" w:rsidRPr="00C05811">
        <w:rPr>
          <w:sz w:val="28"/>
          <w:szCs w:val="28"/>
        </w:rPr>
        <w:t>Хрящевка</w:t>
      </w:r>
      <w:proofErr w:type="spellEnd"/>
      <w:r w:rsidR="00C6558E">
        <w:rPr>
          <w:sz w:val="28"/>
          <w:szCs w:val="28"/>
        </w:rPr>
        <w:t xml:space="preserve"> </w:t>
      </w:r>
      <w:r w:rsidR="00F00A47" w:rsidRPr="000B679D">
        <w:rPr>
          <w:sz w:val="28"/>
          <w:szCs w:val="28"/>
        </w:rPr>
        <w:t>муниципального района Ставропольский</w:t>
      </w:r>
      <w:r w:rsidRPr="00B40E88">
        <w:rPr>
          <w:sz w:val="28"/>
          <w:szCs w:val="28"/>
        </w:rPr>
        <w:t xml:space="preserve"> Самарской области» (далее – проект о внесении изменений в Правила) в </w:t>
      </w:r>
      <w:r>
        <w:rPr>
          <w:sz w:val="28"/>
          <w:szCs w:val="28"/>
        </w:rPr>
        <w:lastRenderedPageBreak/>
        <w:t>целях приведения текстовой части Правил в соответствие с действующей редакцией Градостроительного кодекса Российской Федерации, иными федеральными законами и нормативными правовыми актами, а также приведения градостроительных регламентов территориальных зон в соответствие с Классификатором видов разрешенного использования земельных участков, утвержденным приказом Министерства экономического развития Российской Федерации от 01.09.2014 № 540.</w:t>
      </w:r>
    </w:p>
    <w:p w:rsidR="00107575" w:rsidRDefault="00107575">
      <w:pPr>
        <w:numPr>
          <w:ilvl w:val="0"/>
          <w:numId w:val="2"/>
        </w:numPr>
        <w:tabs>
          <w:tab w:val="left" w:pos="0"/>
        </w:tabs>
        <w:spacing w:line="360" w:lineRule="auto"/>
        <w:ind w:left="0" w:firstLine="851"/>
        <w:jc w:val="both"/>
      </w:pPr>
      <w:r>
        <w:rPr>
          <w:sz w:val="28"/>
          <w:szCs w:val="28"/>
        </w:rPr>
        <w:t>Установить порядок и сроки проведения работ по подготовке проекта о внесении изменений в Правила согласно приложению № 1 к настоящему постановлению.</w:t>
      </w:r>
    </w:p>
    <w:p w:rsidR="00107575" w:rsidRDefault="00107575">
      <w:pPr>
        <w:numPr>
          <w:ilvl w:val="0"/>
          <w:numId w:val="2"/>
        </w:numPr>
        <w:tabs>
          <w:tab w:val="left" w:pos="0"/>
        </w:tabs>
        <w:spacing w:line="360" w:lineRule="auto"/>
        <w:ind w:left="0" w:firstLine="851"/>
        <w:jc w:val="both"/>
      </w:pPr>
      <w:r>
        <w:rPr>
          <w:sz w:val="28"/>
          <w:szCs w:val="28"/>
        </w:rPr>
        <w:t>Установить порядок направления заинтересованными лицами предложений по подготовке проекта о внесении изменений в Правила согласно приложению № 2 к настоящему постановлению.</w:t>
      </w:r>
    </w:p>
    <w:p w:rsidR="00107575" w:rsidRPr="006C3853" w:rsidRDefault="00107575">
      <w:pPr>
        <w:numPr>
          <w:ilvl w:val="0"/>
          <w:numId w:val="2"/>
        </w:numPr>
        <w:tabs>
          <w:tab w:val="left" w:pos="0"/>
        </w:tabs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</w:t>
      </w:r>
      <w:r>
        <w:rPr>
          <w:rFonts w:eastAsia="MS ??"/>
          <w:sz w:val="28"/>
          <w:szCs w:val="28"/>
        </w:rPr>
        <w:t xml:space="preserve">, а также разместить настоящее постановление на официальном сайте Администрации </w:t>
      </w:r>
      <w:r w:rsidR="006C3853">
        <w:rPr>
          <w:sz w:val="28"/>
          <w:szCs w:val="28"/>
        </w:rPr>
        <w:t xml:space="preserve">сельского </w:t>
      </w:r>
      <w:r w:rsidR="00B93B53" w:rsidRPr="00C05811">
        <w:rPr>
          <w:sz w:val="28"/>
          <w:szCs w:val="28"/>
        </w:rPr>
        <w:t xml:space="preserve">поселения </w:t>
      </w:r>
      <w:proofErr w:type="spellStart"/>
      <w:r w:rsidR="00B93B53" w:rsidRPr="00C05811">
        <w:rPr>
          <w:sz w:val="28"/>
          <w:szCs w:val="28"/>
        </w:rPr>
        <w:t>Хрящевка</w:t>
      </w:r>
      <w:r>
        <w:rPr>
          <w:rFonts w:eastAsia="MS ??"/>
          <w:sz w:val="28"/>
          <w:szCs w:val="28"/>
        </w:rPr>
        <w:t>муниципального</w:t>
      </w:r>
      <w:proofErr w:type="spellEnd"/>
      <w:r>
        <w:rPr>
          <w:rFonts w:eastAsia="MS ??"/>
          <w:sz w:val="28"/>
          <w:szCs w:val="28"/>
        </w:rPr>
        <w:t xml:space="preserve"> района </w:t>
      </w:r>
      <w:r w:rsidR="00A5759E">
        <w:rPr>
          <w:rFonts w:eastAsia="MS ??"/>
          <w:noProof/>
          <w:sz w:val="28"/>
          <w:szCs w:val="28"/>
        </w:rPr>
        <w:t>Ставрополь</w:t>
      </w:r>
      <w:r w:rsidRPr="00E6308C">
        <w:rPr>
          <w:rFonts w:eastAsia="MS ??"/>
          <w:noProof/>
          <w:sz w:val="28"/>
          <w:szCs w:val="28"/>
        </w:rPr>
        <w:t>ский</w:t>
      </w:r>
      <w:r>
        <w:rPr>
          <w:rFonts w:eastAsia="MS ??"/>
          <w:sz w:val="28"/>
          <w:szCs w:val="28"/>
        </w:rPr>
        <w:t xml:space="preserve"> Самарской области в сети «</w:t>
      </w:r>
      <w:r w:rsidRPr="006C3853">
        <w:rPr>
          <w:rFonts w:eastAsia="MS ??"/>
          <w:sz w:val="28"/>
          <w:szCs w:val="28"/>
        </w:rPr>
        <w:t xml:space="preserve">Интернет»: </w:t>
      </w:r>
      <w:r w:rsidR="00DA7FD1" w:rsidRPr="00DA7FD1">
        <w:rPr>
          <w:sz w:val="28"/>
          <w:szCs w:val="28"/>
        </w:rPr>
        <w:t>http://hryashevka.stavrsp.ru</w:t>
      </w:r>
      <w:r w:rsidR="00EB6B35" w:rsidRPr="00EB6B35">
        <w:rPr>
          <w:sz w:val="28"/>
          <w:szCs w:val="28"/>
        </w:rPr>
        <w:t>/</w:t>
      </w:r>
      <w:r w:rsidRPr="006C3853">
        <w:rPr>
          <w:sz w:val="28"/>
          <w:szCs w:val="28"/>
        </w:rPr>
        <w:t>.</w:t>
      </w:r>
    </w:p>
    <w:p w:rsidR="00107575" w:rsidRDefault="00107575">
      <w:pPr>
        <w:numPr>
          <w:ilvl w:val="0"/>
          <w:numId w:val="2"/>
        </w:numPr>
        <w:tabs>
          <w:tab w:val="left" w:pos="0"/>
        </w:tabs>
        <w:spacing w:line="360" w:lineRule="auto"/>
        <w:ind w:left="0" w:firstLine="851"/>
        <w:jc w:val="both"/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107575" w:rsidRDefault="00107575">
      <w:pPr>
        <w:rPr>
          <w:sz w:val="28"/>
          <w:szCs w:val="28"/>
        </w:rPr>
      </w:pPr>
    </w:p>
    <w:p w:rsidR="00107575" w:rsidRDefault="00107575">
      <w:pPr>
        <w:rPr>
          <w:sz w:val="28"/>
          <w:szCs w:val="28"/>
        </w:rPr>
      </w:pPr>
    </w:p>
    <w:p w:rsidR="00A5759E" w:rsidRDefault="00C6558E" w:rsidP="00A5759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И.О.главы</w:t>
      </w:r>
      <w:proofErr w:type="spellEnd"/>
      <w:r w:rsidR="00107575">
        <w:rPr>
          <w:sz w:val="28"/>
          <w:szCs w:val="28"/>
        </w:rPr>
        <w:t xml:space="preserve"> сельского </w:t>
      </w:r>
      <w:r w:rsidR="00B93B53" w:rsidRPr="00C05811">
        <w:rPr>
          <w:sz w:val="28"/>
          <w:szCs w:val="28"/>
        </w:rPr>
        <w:t xml:space="preserve">поселения </w:t>
      </w:r>
      <w:proofErr w:type="spellStart"/>
      <w:r w:rsidR="00B93B53" w:rsidRPr="00C05811">
        <w:rPr>
          <w:sz w:val="28"/>
          <w:szCs w:val="28"/>
        </w:rPr>
        <w:t>Хрящевка</w:t>
      </w:r>
      <w:proofErr w:type="spellEnd"/>
    </w:p>
    <w:p w:rsidR="00A5759E" w:rsidRDefault="00A5759E" w:rsidP="00A5759E">
      <w:pPr>
        <w:jc w:val="both"/>
        <w:rPr>
          <w:b/>
          <w:sz w:val="28"/>
          <w:szCs w:val="28"/>
        </w:rPr>
      </w:pPr>
      <w:r w:rsidRPr="000B679D">
        <w:rPr>
          <w:sz w:val="28"/>
          <w:szCs w:val="28"/>
        </w:rPr>
        <w:t>муниципального района Ставропольский</w:t>
      </w:r>
    </w:p>
    <w:p w:rsidR="00107575" w:rsidRDefault="00107575" w:rsidP="00A5759E">
      <w:pPr>
        <w:jc w:val="both"/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6558E">
        <w:rPr>
          <w:sz w:val="28"/>
          <w:szCs w:val="28"/>
        </w:rPr>
        <w:t xml:space="preserve">   </w:t>
      </w:r>
      <w:proofErr w:type="spellStart"/>
      <w:r w:rsidR="00C6558E">
        <w:rPr>
          <w:sz w:val="28"/>
          <w:szCs w:val="28"/>
        </w:rPr>
        <w:t>И.Г.Костикова</w:t>
      </w:r>
      <w:proofErr w:type="spellEnd"/>
    </w:p>
    <w:p w:rsidR="00107575" w:rsidRDefault="00107575">
      <w:pPr>
        <w:rPr>
          <w:sz w:val="28"/>
          <w:szCs w:val="28"/>
        </w:rPr>
      </w:pPr>
    </w:p>
    <w:p w:rsidR="00A5759E" w:rsidRDefault="00A5759E">
      <w:pPr>
        <w:rPr>
          <w:sz w:val="28"/>
          <w:szCs w:val="28"/>
        </w:rPr>
      </w:pPr>
    </w:p>
    <w:p w:rsidR="00107575" w:rsidRDefault="00107575">
      <w:pPr>
        <w:pageBreakBefore/>
        <w:ind w:left="4678"/>
        <w:jc w:val="center"/>
      </w:pPr>
      <w:r>
        <w:rPr>
          <w:sz w:val="24"/>
          <w:szCs w:val="24"/>
        </w:rPr>
        <w:lastRenderedPageBreak/>
        <w:t>Приложение № 1</w:t>
      </w:r>
    </w:p>
    <w:p w:rsidR="00107575" w:rsidRDefault="00107575">
      <w:pPr>
        <w:ind w:left="4678"/>
        <w:jc w:val="center"/>
      </w:pPr>
      <w:r>
        <w:rPr>
          <w:sz w:val="24"/>
          <w:szCs w:val="24"/>
        </w:rPr>
        <w:t xml:space="preserve">к </w:t>
      </w:r>
      <w:r w:rsidR="008E6645">
        <w:rPr>
          <w:sz w:val="24"/>
          <w:szCs w:val="24"/>
        </w:rPr>
        <w:t xml:space="preserve">проекту </w:t>
      </w:r>
      <w:r>
        <w:rPr>
          <w:sz w:val="24"/>
          <w:szCs w:val="24"/>
        </w:rPr>
        <w:t>постановлени</w:t>
      </w:r>
      <w:r w:rsidR="008E6645">
        <w:rPr>
          <w:sz w:val="24"/>
          <w:szCs w:val="24"/>
        </w:rPr>
        <w:t>я</w:t>
      </w:r>
      <w:r>
        <w:rPr>
          <w:sz w:val="24"/>
          <w:szCs w:val="24"/>
        </w:rPr>
        <w:t xml:space="preserve"> Администрации</w:t>
      </w:r>
    </w:p>
    <w:p w:rsidR="00107575" w:rsidRDefault="00107575" w:rsidP="004765DC">
      <w:pPr>
        <w:ind w:left="4678"/>
        <w:jc w:val="center"/>
      </w:pPr>
      <w:r>
        <w:rPr>
          <w:sz w:val="24"/>
          <w:szCs w:val="24"/>
        </w:rPr>
        <w:t xml:space="preserve">сельского </w:t>
      </w:r>
      <w:r w:rsidR="00945A5F" w:rsidRPr="00945A5F">
        <w:rPr>
          <w:sz w:val="24"/>
          <w:szCs w:val="24"/>
        </w:rPr>
        <w:t xml:space="preserve">поселения </w:t>
      </w:r>
      <w:proofErr w:type="spellStart"/>
      <w:r w:rsidR="00945A5F" w:rsidRPr="00945A5F">
        <w:rPr>
          <w:sz w:val="24"/>
          <w:szCs w:val="24"/>
        </w:rPr>
        <w:t>Хрящевка</w:t>
      </w:r>
      <w:r w:rsidR="004765DC" w:rsidRPr="004765DC">
        <w:rPr>
          <w:sz w:val="24"/>
          <w:szCs w:val="24"/>
        </w:rPr>
        <w:t>муниципального</w:t>
      </w:r>
      <w:proofErr w:type="spellEnd"/>
      <w:r w:rsidR="004765DC" w:rsidRPr="004765DC">
        <w:rPr>
          <w:sz w:val="24"/>
          <w:szCs w:val="24"/>
        </w:rPr>
        <w:t xml:space="preserve"> района </w:t>
      </w:r>
      <w:proofErr w:type="spellStart"/>
      <w:r w:rsidR="004765DC" w:rsidRPr="004765DC">
        <w:rPr>
          <w:sz w:val="24"/>
          <w:szCs w:val="24"/>
        </w:rPr>
        <w:t>Ставропольский</w:t>
      </w:r>
      <w:r w:rsidRPr="004765DC">
        <w:rPr>
          <w:sz w:val="24"/>
          <w:szCs w:val="24"/>
        </w:rPr>
        <w:t>Самарской</w:t>
      </w:r>
      <w:proofErr w:type="spellEnd"/>
      <w:r w:rsidRPr="004765DC">
        <w:rPr>
          <w:sz w:val="24"/>
          <w:szCs w:val="24"/>
        </w:rPr>
        <w:t xml:space="preserve"> области</w:t>
      </w:r>
    </w:p>
    <w:p w:rsidR="00107575" w:rsidRDefault="00107575">
      <w:pPr>
        <w:ind w:left="585"/>
        <w:rPr>
          <w:b/>
          <w:sz w:val="28"/>
          <w:szCs w:val="28"/>
        </w:rPr>
      </w:pPr>
    </w:p>
    <w:p w:rsidR="00107575" w:rsidRDefault="00107575">
      <w:pPr>
        <w:ind w:left="585"/>
        <w:rPr>
          <w:b/>
          <w:sz w:val="28"/>
          <w:szCs w:val="28"/>
        </w:rPr>
      </w:pPr>
    </w:p>
    <w:p w:rsidR="00107575" w:rsidRPr="00C46C45" w:rsidRDefault="00107575">
      <w:pPr>
        <w:jc w:val="center"/>
        <w:rPr>
          <w:b/>
        </w:rPr>
      </w:pPr>
      <w:r w:rsidRPr="00C46C45">
        <w:rPr>
          <w:b/>
          <w:sz w:val="28"/>
          <w:szCs w:val="28"/>
        </w:rPr>
        <w:t>Порядок и сроки проведения работ</w:t>
      </w:r>
      <w:r w:rsidRPr="00C46C45">
        <w:rPr>
          <w:b/>
          <w:sz w:val="28"/>
          <w:szCs w:val="28"/>
        </w:rPr>
        <w:br/>
        <w:t xml:space="preserve">по подготовке проекта решения Собрания представителей </w:t>
      </w:r>
      <w:r w:rsidRPr="00C46C45">
        <w:rPr>
          <w:b/>
          <w:sz w:val="28"/>
          <w:szCs w:val="28"/>
        </w:rPr>
        <w:br/>
      </w:r>
      <w:r w:rsidRPr="00201805">
        <w:rPr>
          <w:b/>
          <w:sz w:val="28"/>
          <w:szCs w:val="28"/>
        </w:rPr>
        <w:t xml:space="preserve">сельского </w:t>
      </w:r>
      <w:r w:rsidR="00945A5F" w:rsidRPr="00945A5F">
        <w:rPr>
          <w:b/>
          <w:sz w:val="28"/>
          <w:szCs w:val="28"/>
        </w:rPr>
        <w:t xml:space="preserve">поселения </w:t>
      </w:r>
      <w:proofErr w:type="spellStart"/>
      <w:r w:rsidR="00945A5F" w:rsidRPr="00945A5F">
        <w:rPr>
          <w:b/>
          <w:sz w:val="28"/>
          <w:szCs w:val="28"/>
        </w:rPr>
        <w:t>Хрящевка</w:t>
      </w:r>
      <w:r w:rsidR="004765DC" w:rsidRPr="00201805">
        <w:rPr>
          <w:b/>
          <w:sz w:val="28"/>
          <w:szCs w:val="28"/>
        </w:rPr>
        <w:t>муниципального</w:t>
      </w:r>
      <w:proofErr w:type="spellEnd"/>
      <w:r w:rsidR="004765DC" w:rsidRPr="004765DC">
        <w:rPr>
          <w:b/>
          <w:sz w:val="28"/>
          <w:szCs w:val="28"/>
        </w:rPr>
        <w:t xml:space="preserve"> района Ставропольский </w:t>
      </w:r>
      <w:r w:rsidRPr="004765DC">
        <w:rPr>
          <w:b/>
          <w:sz w:val="28"/>
          <w:szCs w:val="28"/>
        </w:rPr>
        <w:t xml:space="preserve">Самарской области «О внесении изменений в Правила землепользования и застройки сельского </w:t>
      </w:r>
      <w:r w:rsidR="00945A5F" w:rsidRPr="00945A5F">
        <w:rPr>
          <w:b/>
          <w:sz w:val="28"/>
          <w:szCs w:val="28"/>
        </w:rPr>
        <w:t xml:space="preserve">поселения </w:t>
      </w:r>
      <w:proofErr w:type="spellStart"/>
      <w:r w:rsidR="00945A5F" w:rsidRPr="00945A5F">
        <w:rPr>
          <w:b/>
          <w:sz w:val="28"/>
          <w:szCs w:val="28"/>
        </w:rPr>
        <w:t>Хрящевка</w:t>
      </w:r>
      <w:r w:rsidR="004765DC" w:rsidRPr="004765DC">
        <w:rPr>
          <w:b/>
          <w:sz w:val="28"/>
          <w:szCs w:val="28"/>
        </w:rPr>
        <w:t>муниципального</w:t>
      </w:r>
      <w:proofErr w:type="spellEnd"/>
      <w:r w:rsidR="004765DC" w:rsidRPr="004765DC">
        <w:rPr>
          <w:b/>
          <w:sz w:val="28"/>
          <w:szCs w:val="28"/>
        </w:rPr>
        <w:t xml:space="preserve"> района Ставропольский</w:t>
      </w:r>
      <w:r w:rsidRPr="004765DC">
        <w:rPr>
          <w:b/>
          <w:sz w:val="28"/>
          <w:szCs w:val="28"/>
        </w:rPr>
        <w:t xml:space="preserve"> Самарской</w:t>
      </w:r>
      <w:r w:rsidRPr="00C46C45">
        <w:rPr>
          <w:b/>
          <w:sz w:val="28"/>
          <w:szCs w:val="28"/>
        </w:rPr>
        <w:t xml:space="preserve"> области»</w:t>
      </w:r>
    </w:p>
    <w:p w:rsidR="00107575" w:rsidRDefault="00107575">
      <w:pPr>
        <w:jc w:val="center"/>
        <w:rPr>
          <w:b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6"/>
        <w:gridCol w:w="4085"/>
        <w:gridCol w:w="2508"/>
        <w:gridCol w:w="2421"/>
      </w:tblGrid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Исполнитель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Сроки проведения работ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C46C45">
            <w:pPr>
              <w:jc w:val="center"/>
            </w:pPr>
            <w:r>
              <w:rPr>
                <w:sz w:val="28"/>
                <w:szCs w:val="28"/>
              </w:rPr>
              <w:t xml:space="preserve">Разработка проекта решения Собрания представителей сельского </w:t>
            </w:r>
            <w:r w:rsidR="00945A5F" w:rsidRPr="00C05811">
              <w:rPr>
                <w:sz w:val="28"/>
                <w:szCs w:val="28"/>
              </w:rPr>
              <w:t xml:space="preserve">поселения </w:t>
            </w:r>
            <w:proofErr w:type="spellStart"/>
            <w:r w:rsidR="00945A5F" w:rsidRPr="00C05811">
              <w:rPr>
                <w:sz w:val="28"/>
                <w:szCs w:val="28"/>
              </w:rPr>
              <w:t>Хрящевка</w:t>
            </w:r>
            <w:r w:rsidR="004765DC" w:rsidRPr="000B679D">
              <w:rPr>
                <w:sz w:val="28"/>
                <w:szCs w:val="28"/>
              </w:rPr>
              <w:t>муниципального</w:t>
            </w:r>
            <w:proofErr w:type="spellEnd"/>
            <w:r w:rsidR="004765DC" w:rsidRPr="000B679D">
              <w:rPr>
                <w:sz w:val="28"/>
                <w:szCs w:val="28"/>
              </w:rPr>
              <w:t xml:space="preserve"> района </w:t>
            </w:r>
            <w:proofErr w:type="spellStart"/>
            <w:r w:rsidR="004765DC" w:rsidRPr="000B679D">
              <w:rPr>
                <w:sz w:val="28"/>
                <w:szCs w:val="28"/>
              </w:rPr>
              <w:t>Ставропольский</w:t>
            </w:r>
            <w:r>
              <w:rPr>
                <w:sz w:val="28"/>
                <w:szCs w:val="28"/>
              </w:rPr>
              <w:t>Самарской</w:t>
            </w:r>
            <w:proofErr w:type="spellEnd"/>
            <w:r>
              <w:rPr>
                <w:sz w:val="28"/>
                <w:szCs w:val="28"/>
              </w:rPr>
              <w:t xml:space="preserve"> области «О внесении изменений в Правила землепользования и застройки сельского </w:t>
            </w:r>
            <w:r w:rsidR="00945A5F" w:rsidRPr="00C05811">
              <w:rPr>
                <w:sz w:val="28"/>
                <w:szCs w:val="28"/>
              </w:rPr>
              <w:t xml:space="preserve">поселения </w:t>
            </w:r>
            <w:proofErr w:type="spellStart"/>
            <w:r w:rsidR="00945A5F" w:rsidRPr="00C05811">
              <w:rPr>
                <w:sz w:val="28"/>
                <w:szCs w:val="28"/>
              </w:rPr>
              <w:t>Хрящевка</w:t>
            </w:r>
            <w:r w:rsidR="004765DC" w:rsidRPr="000B679D">
              <w:rPr>
                <w:sz w:val="28"/>
                <w:szCs w:val="28"/>
              </w:rPr>
              <w:t>муниципального</w:t>
            </w:r>
            <w:proofErr w:type="spellEnd"/>
            <w:r w:rsidR="004765DC" w:rsidRPr="000B679D">
              <w:rPr>
                <w:sz w:val="28"/>
                <w:szCs w:val="28"/>
              </w:rPr>
              <w:t xml:space="preserve"> района </w:t>
            </w:r>
            <w:proofErr w:type="spellStart"/>
            <w:r w:rsidR="004765DC" w:rsidRPr="000B679D">
              <w:rPr>
                <w:sz w:val="28"/>
                <w:szCs w:val="28"/>
              </w:rPr>
              <w:t>Ставропольский</w:t>
            </w:r>
            <w:r>
              <w:rPr>
                <w:sz w:val="28"/>
                <w:szCs w:val="28"/>
              </w:rPr>
              <w:t>Самарской</w:t>
            </w:r>
            <w:proofErr w:type="spellEnd"/>
            <w:r>
              <w:rPr>
                <w:sz w:val="28"/>
                <w:szCs w:val="28"/>
              </w:rPr>
              <w:t xml:space="preserve"> области» (далее также – проект о внесении изменений в правила)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C46C45">
            <w:pPr>
              <w:jc w:val="center"/>
            </w:pPr>
            <w:r>
              <w:rPr>
                <w:sz w:val="28"/>
                <w:szCs w:val="28"/>
              </w:rPr>
              <w:t xml:space="preserve">Администрация сельского </w:t>
            </w:r>
            <w:r w:rsidR="00945A5F" w:rsidRPr="00C05811">
              <w:rPr>
                <w:sz w:val="28"/>
                <w:szCs w:val="28"/>
              </w:rPr>
              <w:t xml:space="preserve">поселения </w:t>
            </w:r>
            <w:proofErr w:type="spellStart"/>
            <w:r w:rsidR="00945A5F" w:rsidRPr="00C05811">
              <w:rPr>
                <w:sz w:val="28"/>
                <w:szCs w:val="28"/>
              </w:rPr>
              <w:t>Хрящевка</w:t>
            </w:r>
            <w:r w:rsidR="004765DC" w:rsidRPr="000B679D">
              <w:rPr>
                <w:sz w:val="28"/>
                <w:szCs w:val="28"/>
              </w:rPr>
              <w:t>муниципального</w:t>
            </w:r>
            <w:proofErr w:type="spellEnd"/>
            <w:r w:rsidR="004765DC" w:rsidRPr="000B679D">
              <w:rPr>
                <w:sz w:val="28"/>
                <w:szCs w:val="28"/>
              </w:rPr>
              <w:t xml:space="preserve"> района </w:t>
            </w:r>
            <w:proofErr w:type="spellStart"/>
            <w:r w:rsidR="004765DC" w:rsidRPr="000B679D">
              <w:rPr>
                <w:sz w:val="28"/>
                <w:szCs w:val="28"/>
              </w:rPr>
              <w:t>Ставропольский</w:t>
            </w:r>
            <w:r>
              <w:rPr>
                <w:sz w:val="28"/>
                <w:szCs w:val="28"/>
              </w:rPr>
              <w:t>Самарской</w:t>
            </w:r>
            <w:proofErr w:type="spellEnd"/>
            <w:r>
              <w:rPr>
                <w:sz w:val="28"/>
                <w:szCs w:val="28"/>
              </w:rPr>
              <w:t xml:space="preserve"> области (далее – Администрация поселения)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 w:rsidP="00B40E88">
            <w:pPr>
              <w:jc w:val="center"/>
            </w:pPr>
            <w:r>
              <w:rPr>
                <w:sz w:val="28"/>
                <w:szCs w:val="28"/>
              </w:rPr>
              <w:t>Не позднее 6 месяцев со дня опубликования настоящего Постановления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Регистрация и рассмотрение предложений заинтересованных лиц по подготовке проекта о внесении изменений в правила, подготовка мотивированных ответов о возможности (невозможности) их учета, направление указанных предложений в Администрацию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C46C45">
            <w:pPr>
              <w:jc w:val="center"/>
            </w:pPr>
            <w:r>
              <w:rPr>
                <w:sz w:val="28"/>
                <w:szCs w:val="28"/>
              </w:rPr>
              <w:t xml:space="preserve">Комиссия по подготовке проекта Правил землепользования и застройки сельского </w:t>
            </w:r>
            <w:r w:rsidR="00945A5F" w:rsidRPr="00C05811">
              <w:rPr>
                <w:sz w:val="28"/>
                <w:szCs w:val="28"/>
              </w:rPr>
              <w:t xml:space="preserve">поселения </w:t>
            </w:r>
            <w:proofErr w:type="spellStart"/>
            <w:r w:rsidR="00945A5F" w:rsidRPr="00C05811">
              <w:rPr>
                <w:sz w:val="28"/>
                <w:szCs w:val="28"/>
              </w:rPr>
              <w:t>Хрящевка</w:t>
            </w:r>
            <w:r w:rsidR="004765DC" w:rsidRPr="000B679D">
              <w:rPr>
                <w:sz w:val="28"/>
                <w:szCs w:val="28"/>
              </w:rPr>
              <w:t>муниципального</w:t>
            </w:r>
            <w:proofErr w:type="spellEnd"/>
            <w:r w:rsidR="004765DC" w:rsidRPr="000B679D">
              <w:rPr>
                <w:sz w:val="28"/>
                <w:szCs w:val="28"/>
              </w:rPr>
              <w:t xml:space="preserve"> района </w:t>
            </w:r>
            <w:proofErr w:type="spellStart"/>
            <w:r w:rsidR="004765DC" w:rsidRPr="000B679D">
              <w:rPr>
                <w:sz w:val="28"/>
                <w:szCs w:val="28"/>
              </w:rPr>
              <w:t>Ставропольский</w:t>
            </w:r>
            <w:r>
              <w:rPr>
                <w:sz w:val="28"/>
                <w:szCs w:val="28"/>
              </w:rPr>
              <w:t>Самарской</w:t>
            </w:r>
            <w:proofErr w:type="spellEnd"/>
            <w:r>
              <w:rPr>
                <w:sz w:val="28"/>
                <w:szCs w:val="28"/>
              </w:rPr>
              <w:t xml:space="preserve"> области (далее – Комиссия)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Не позднее 10 дней со дня представления предложений заинтересованных лиц в Комиссию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Рассмотрение разработанного проекта о внесении изменений в правила, внесение предложений и замечаний по проекту, направление проекта правил в Администрацию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Комиссия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В срок не позднее 10 дней со дня получения проекта правил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 xml:space="preserve">Проверка проекта о внесении изменений в правила на соответствие требованиям пункта 9 статьи 31 </w:t>
            </w:r>
            <w:proofErr w:type="spellStart"/>
            <w:r>
              <w:rPr>
                <w:sz w:val="28"/>
                <w:szCs w:val="28"/>
              </w:rPr>
              <w:t>ГрК</w:t>
            </w:r>
            <w:proofErr w:type="spellEnd"/>
            <w:r>
              <w:rPr>
                <w:sz w:val="28"/>
                <w:szCs w:val="28"/>
              </w:rPr>
              <w:t xml:space="preserve"> РФ, принятие решения о направлении проекта на публичные слушания или на доработку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Администрация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В срок не позднее 10 дней со дня получения проекта правил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Принятие решения о проведении публичных слушаний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C46C45">
            <w:pPr>
              <w:jc w:val="center"/>
            </w:pPr>
            <w:r>
              <w:rPr>
                <w:sz w:val="28"/>
                <w:szCs w:val="28"/>
              </w:rPr>
              <w:t xml:space="preserve">Глава сельского </w:t>
            </w:r>
            <w:r w:rsidR="00945A5F" w:rsidRPr="00C05811">
              <w:rPr>
                <w:sz w:val="28"/>
                <w:szCs w:val="28"/>
              </w:rPr>
              <w:t xml:space="preserve">поселения </w:t>
            </w:r>
            <w:proofErr w:type="spellStart"/>
            <w:r w:rsidR="00945A5F" w:rsidRPr="00C05811">
              <w:rPr>
                <w:sz w:val="28"/>
                <w:szCs w:val="28"/>
              </w:rPr>
              <w:t>Хрящевка</w:t>
            </w:r>
            <w:r w:rsidR="004765DC" w:rsidRPr="000B679D">
              <w:rPr>
                <w:sz w:val="28"/>
                <w:szCs w:val="28"/>
              </w:rPr>
              <w:t>муниципального</w:t>
            </w:r>
            <w:proofErr w:type="spellEnd"/>
            <w:r w:rsidR="004765DC" w:rsidRPr="000B679D">
              <w:rPr>
                <w:sz w:val="28"/>
                <w:szCs w:val="28"/>
              </w:rPr>
              <w:t xml:space="preserve"> района </w:t>
            </w:r>
            <w:proofErr w:type="spellStart"/>
            <w:r w:rsidR="004765DC" w:rsidRPr="000B679D">
              <w:rPr>
                <w:sz w:val="28"/>
                <w:szCs w:val="28"/>
              </w:rPr>
              <w:t>Ставропольский</w:t>
            </w:r>
            <w:r>
              <w:rPr>
                <w:sz w:val="28"/>
                <w:szCs w:val="28"/>
              </w:rPr>
              <w:t>Самарской</w:t>
            </w:r>
            <w:proofErr w:type="spellEnd"/>
            <w:r>
              <w:rPr>
                <w:sz w:val="28"/>
                <w:szCs w:val="28"/>
              </w:rPr>
              <w:t xml:space="preserve"> области (далее – Глава поселения)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Не позднее 10 дней со дня получения проекта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4625DF">
            <w:pPr>
              <w:jc w:val="center"/>
            </w:pPr>
            <w:r>
              <w:rPr>
                <w:sz w:val="28"/>
                <w:szCs w:val="28"/>
              </w:rPr>
              <w:t xml:space="preserve">Опубликование проекта о внесении изменений в правила, решения о проведении публичных слушаний в порядке, установленном для официального опубликования нормативных правовых актов сельского </w:t>
            </w:r>
            <w:r w:rsidR="00945A5F" w:rsidRPr="00C05811">
              <w:rPr>
                <w:sz w:val="28"/>
                <w:szCs w:val="28"/>
              </w:rPr>
              <w:t xml:space="preserve">поселения </w:t>
            </w:r>
            <w:proofErr w:type="spellStart"/>
            <w:r w:rsidR="00945A5F" w:rsidRPr="00C05811">
              <w:rPr>
                <w:sz w:val="28"/>
                <w:szCs w:val="28"/>
              </w:rPr>
              <w:t>Хрящевка</w:t>
            </w:r>
            <w:proofErr w:type="spellEnd"/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 xml:space="preserve">С учетом периодичности выпуска газеты 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Проведение публичных слушаний по проекту о внесении изменений в правила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Комиссия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 w:rsidP="009F3C6D">
            <w:pPr>
              <w:jc w:val="center"/>
            </w:pPr>
            <w:r>
              <w:rPr>
                <w:sz w:val="28"/>
                <w:szCs w:val="28"/>
              </w:rPr>
              <w:t>2 месяца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Доработка проекта о внесении изменений в правила с учетом результатов публичных слушаний, направление проекта о внесении изменений в правила Главе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Комиссия, Администрация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Не позднее 10 дней со дня получения проекта о внесении изменений в правила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9425E2">
            <w:pPr>
              <w:jc w:val="center"/>
            </w:pPr>
            <w:r>
              <w:rPr>
                <w:sz w:val="28"/>
                <w:szCs w:val="28"/>
              </w:rPr>
              <w:t xml:space="preserve">Принятие решения о направлении проекта о внесении изменений в правила в Собрание представителей </w:t>
            </w:r>
            <w:r>
              <w:rPr>
                <w:sz w:val="28"/>
                <w:szCs w:val="28"/>
              </w:rPr>
              <w:lastRenderedPageBreak/>
              <w:t xml:space="preserve">сельского </w:t>
            </w:r>
            <w:r w:rsidR="00945A5F" w:rsidRPr="00C05811">
              <w:rPr>
                <w:sz w:val="28"/>
                <w:szCs w:val="28"/>
              </w:rPr>
              <w:t xml:space="preserve">поселения </w:t>
            </w:r>
            <w:proofErr w:type="spellStart"/>
            <w:r w:rsidR="00945A5F" w:rsidRPr="00C05811">
              <w:rPr>
                <w:sz w:val="28"/>
                <w:szCs w:val="28"/>
              </w:rPr>
              <w:t>Хрящевка</w:t>
            </w:r>
            <w:r w:rsidR="004765DC" w:rsidRPr="000B679D">
              <w:rPr>
                <w:sz w:val="28"/>
                <w:szCs w:val="28"/>
              </w:rPr>
              <w:t>муниципального</w:t>
            </w:r>
            <w:proofErr w:type="spellEnd"/>
            <w:r w:rsidR="004765DC" w:rsidRPr="000B679D">
              <w:rPr>
                <w:sz w:val="28"/>
                <w:szCs w:val="28"/>
              </w:rPr>
              <w:t xml:space="preserve"> района </w:t>
            </w:r>
            <w:proofErr w:type="spellStart"/>
            <w:r w:rsidR="004765DC" w:rsidRPr="000B679D">
              <w:rPr>
                <w:sz w:val="28"/>
                <w:szCs w:val="28"/>
              </w:rPr>
              <w:t>Ставропольский</w:t>
            </w:r>
            <w:r>
              <w:rPr>
                <w:sz w:val="28"/>
                <w:szCs w:val="28"/>
              </w:rPr>
              <w:t>Самарской</w:t>
            </w:r>
            <w:proofErr w:type="spellEnd"/>
            <w:r>
              <w:rPr>
                <w:sz w:val="28"/>
                <w:szCs w:val="28"/>
              </w:rPr>
              <w:t xml:space="preserve"> области (далее – Собрание представителей поселения) или об отклонении соответствующего проекта и направлении его на доработку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lastRenderedPageBreak/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 xml:space="preserve">В течение 10 дней со дня предоставления проекта о </w:t>
            </w:r>
            <w:r>
              <w:rPr>
                <w:sz w:val="28"/>
                <w:szCs w:val="28"/>
              </w:rPr>
              <w:lastRenderedPageBreak/>
              <w:t>внесении изменений в правила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4765DC">
            <w:pPr>
              <w:jc w:val="center"/>
            </w:pPr>
            <w:r>
              <w:rPr>
                <w:sz w:val="28"/>
                <w:szCs w:val="28"/>
              </w:rPr>
              <w:t xml:space="preserve">Опубликование проекта о внесении изменений в правила после утверждения Собранием представителей поселения в порядке, установленном для официального опубликования нормативных правовых актов сельского </w:t>
            </w:r>
            <w:r w:rsidR="00945A5F" w:rsidRPr="00C05811">
              <w:rPr>
                <w:sz w:val="28"/>
                <w:szCs w:val="28"/>
              </w:rPr>
              <w:t xml:space="preserve">поселения </w:t>
            </w:r>
            <w:proofErr w:type="spellStart"/>
            <w:r w:rsidR="00945A5F" w:rsidRPr="00C05811">
              <w:rPr>
                <w:sz w:val="28"/>
                <w:szCs w:val="28"/>
              </w:rPr>
              <w:t>Хрящевка</w:t>
            </w:r>
            <w:proofErr w:type="spellEnd"/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В течение 10 дней со дня утверждения проекта изменений в правила</w:t>
            </w:r>
          </w:p>
        </w:tc>
      </w:tr>
    </w:tbl>
    <w:p w:rsidR="00107575" w:rsidRDefault="00107575">
      <w:pPr>
        <w:ind w:left="585"/>
        <w:rPr>
          <w:b/>
          <w:sz w:val="28"/>
          <w:szCs w:val="28"/>
        </w:rPr>
      </w:pPr>
    </w:p>
    <w:p w:rsidR="00107575" w:rsidRDefault="00107575">
      <w:pPr>
        <w:pageBreakBefore/>
        <w:ind w:left="4678"/>
        <w:jc w:val="center"/>
      </w:pPr>
      <w:r>
        <w:rPr>
          <w:sz w:val="24"/>
          <w:szCs w:val="24"/>
        </w:rPr>
        <w:lastRenderedPageBreak/>
        <w:t>Приложение № 2</w:t>
      </w:r>
    </w:p>
    <w:p w:rsidR="00107575" w:rsidRDefault="00107575">
      <w:pPr>
        <w:ind w:left="4678"/>
        <w:jc w:val="center"/>
      </w:pPr>
      <w:r>
        <w:rPr>
          <w:sz w:val="24"/>
          <w:szCs w:val="24"/>
        </w:rPr>
        <w:t xml:space="preserve">к </w:t>
      </w:r>
      <w:r w:rsidR="008E6645">
        <w:rPr>
          <w:sz w:val="24"/>
          <w:szCs w:val="24"/>
        </w:rPr>
        <w:t xml:space="preserve">проекту </w:t>
      </w:r>
      <w:r>
        <w:rPr>
          <w:sz w:val="24"/>
          <w:szCs w:val="24"/>
        </w:rPr>
        <w:t>постановлени</w:t>
      </w:r>
      <w:r w:rsidR="008E6645">
        <w:rPr>
          <w:sz w:val="24"/>
          <w:szCs w:val="24"/>
        </w:rPr>
        <w:t>я</w:t>
      </w:r>
      <w:r>
        <w:rPr>
          <w:sz w:val="24"/>
          <w:szCs w:val="24"/>
        </w:rPr>
        <w:t xml:space="preserve"> Администрации</w:t>
      </w:r>
    </w:p>
    <w:p w:rsidR="00107575" w:rsidRPr="004625DF" w:rsidRDefault="00107575" w:rsidP="004625DF">
      <w:pPr>
        <w:ind w:left="467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сельского </w:t>
      </w:r>
      <w:r w:rsidR="00945A5F" w:rsidRPr="00945A5F">
        <w:rPr>
          <w:sz w:val="24"/>
          <w:szCs w:val="24"/>
        </w:rPr>
        <w:t xml:space="preserve">поселения </w:t>
      </w:r>
      <w:proofErr w:type="spellStart"/>
      <w:r w:rsidR="00945A5F" w:rsidRPr="00945A5F">
        <w:rPr>
          <w:sz w:val="24"/>
          <w:szCs w:val="24"/>
        </w:rPr>
        <w:t>Хрящевка</w:t>
      </w:r>
      <w:r w:rsidR="004625DF" w:rsidRPr="004625DF">
        <w:rPr>
          <w:sz w:val="24"/>
          <w:szCs w:val="24"/>
        </w:rPr>
        <w:t>муниципального</w:t>
      </w:r>
      <w:proofErr w:type="spellEnd"/>
      <w:r w:rsidR="004625DF" w:rsidRPr="004625DF">
        <w:rPr>
          <w:sz w:val="24"/>
          <w:szCs w:val="24"/>
        </w:rPr>
        <w:t xml:space="preserve"> района </w:t>
      </w:r>
      <w:proofErr w:type="spellStart"/>
      <w:r w:rsidR="004625DF" w:rsidRPr="004625DF">
        <w:rPr>
          <w:sz w:val="24"/>
          <w:szCs w:val="24"/>
        </w:rPr>
        <w:t>Ставропольский</w:t>
      </w:r>
      <w:r w:rsidRPr="004625DF">
        <w:rPr>
          <w:sz w:val="24"/>
          <w:szCs w:val="24"/>
        </w:rPr>
        <w:t>Самарской</w:t>
      </w:r>
      <w:proofErr w:type="spellEnd"/>
      <w:r w:rsidRPr="004625DF">
        <w:rPr>
          <w:sz w:val="24"/>
          <w:szCs w:val="24"/>
        </w:rPr>
        <w:t xml:space="preserve"> области</w:t>
      </w:r>
    </w:p>
    <w:p w:rsidR="00107575" w:rsidRDefault="00107575">
      <w:pPr>
        <w:ind w:left="5670"/>
        <w:rPr>
          <w:b/>
          <w:sz w:val="28"/>
          <w:szCs w:val="28"/>
        </w:rPr>
      </w:pPr>
      <w:bookmarkStart w:id="0" w:name="_GoBack"/>
      <w:bookmarkEnd w:id="0"/>
    </w:p>
    <w:p w:rsidR="00107575" w:rsidRDefault="00107575">
      <w:pPr>
        <w:jc w:val="center"/>
      </w:pPr>
      <w:r>
        <w:rPr>
          <w:b/>
          <w:sz w:val="28"/>
          <w:szCs w:val="28"/>
        </w:rPr>
        <w:t xml:space="preserve">Порядок направления заинтересованными лицами </w:t>
      </w:r>
    </w:p>
    <w:p w:rsidR="00107575" w:rsidRDefault="00107575">
      <w:pPr>
        <w:jc w:val="center"/>
      </w:pPr>
      <w:r>
        <w:rPr>
          <w:b/>
          <w:sz w:val="28"/>
          <w:szCs w:val="28"/>
        </w:rPr>
        <w:t xml:space="preserve">предложений по подготовке проекта о внесении изменений в Правила землепользования и застройки сельского </w:t>
      </w:r>
      <w:r w:rsidR="00945A5F" w:rsidRPr="00945A5F">
        <w:rPr>
          <w:b/>
          <w:sz w:val="28"/>
          <w:szCs w:val="28"/>
        </w:rPr>
        <w:t xml:space="preserve">поселения </w:t>
      </w:r>
      <w:proofErr w:type="spellStart"/>
      <w:r w:rsidR="00945A5F" w:rsidRPr="00945A5F">
        <w:rPr>
          <w:b/>
          <w:sz w:val="28"/>
          <w:szCs w:val="28"/>
        </w:rPr>
        <w:t>Хрящевка</w:t>
      </w:r>
      <w:r w:rsidR="004625DF" w:rsidRPr="004625DF">
        <w:rPr>
          <w:b/>
          <w:sz w:val="28"/>
          <w:szCs w:val="28"/>
        </w:rPr>
        <w:t>муниципального</w:t>
      </w:r>
      <w:proofErr w:type="spellEnd"/>
      <w:r w:rsidR="004625DF" w:rsidRPr="004625DF">
        <w:rPr>
          <w:b/>
          <w:sz w:val="28"/>
          <w:szCs w:val="28"/>
        </w:rPr>
        <w:t xml:space="preserve"> района </w:t>
      </w:r>
      <w:proofErr w:type="spellStart"/>
      <w:r w:rsidR="004625DF" w:rsidRPr="004625DF">
        <w:rPr>
          <w:b/>
          <w:sz w:val="28"/>
          <w:szCs w:val="28"/>
        </w:rPr>
        <w:t>Ставропольский</w:t>
      </w:r>
      <w:r>
        <w:rPr>
          <w:b/>
          <w:sz w:val="28"/>
          <w:szCs w:val="28"/>
        </w:rPr>
        <w:t>Самарской</w:t>
      </w:r>
      <w:proofErr w:type="spellEnd"/>
      <w:r>
        <w:rPr>
          <w:b/>
          <w:sz w:val="28"/>
          <w:szCs w:val="28"/>
        </w:rPr>
        <w:t xml:space="preserve"> области</w:t>
      </w:r>
    </w:p>
    <w:p w:rsidR="00107575" w:rsidRDefault="00107575">
      <w:pPr>
        <w:jc w:val="center"/>
        <w:rPr>
          <w:b/>
          <w:sz w:val="28"/>
          <w:szCs w:val="28"/>
        </w:rPr>
      </w:pPr>
    </w:p>
    <w:p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 xml:space="preserve">Заинтересованные физические и юридические лица вправе направлять в Комиссию по подготовке проекта правил землепользования и застройки сельского </w:t>
      </w:r>
      <w:r w:rsidR="00945A5F" w:rsidRPr="00C05811">
        <w:rPr>
          <w:sz w:val="28"/>
          <w:szCs w:val="28"/>
        </w:rPr>
        <w:t xml:space="preserve">поселения </w:t>
      </w:r>
      <w:proofErr w:type="spellStart"/>
      <w:r w:rsidR="00945A5F" w:rsidRPr="00C05811">
        <w:rPr>
          <w:sz w:val="28"/>
          <w:szCs w:val="28"/>
        </w:rPr>
        <w:t>Хрящевка</w:t>
      </w:r>
      <w:r w:rsidR="004625DF" w:rsidRPr="000B679D">
        <w:rPr>
          <w:sz w:val="28"/>
          <w:szCs w:val="28"/>
        </w:rPr>
        <w:t>муниципального</w:t>
      </w:r>
      <w:proofErr w:type="spellEnd"/>
      <w:r w:rsidR="004625DF" w:rsidRPr="000B679D">
        <w:rPr>
          <w:sz w:val="28"/>
          <w:szCs w:val="28"/>
        </w:rPr>
        <w:t xml:space="preserve"> района Ставропольский</w:t>
      </w:r>
      <w:r>
        <w:rPr>
          <w:sz w:val="28"/>
          <w:szCs w:val="28"/>
        </w:rPr>
        <w:t xml:space="preserve"> Самарской области (далее также – Комиссия) предложения по подготовке проекта решения Собрания представителей сельского </w:t>
      </w:r>
      <w:r w:rsidR="00945A5F" w:rsidRPr="00C05811">
        <w:rPr>
          <w:sz w:val="28"/>
          <w:szCs w:val="28"/>
        </w:rPr>
        <w:t xml:space="preserve">поселения </w:t>
      </w:r>
      <w:proofErr w:type="spellStart"/>
      <w:r w:rsidR="00945A5F" w:rsidRPr="00C05811">
        <w:rPr>
          <w:sz w:val="28"/>
          <w:szCs w:val="28"/>
        </w:rPr>
        <w:t>Хрящевка</w:t>
      </w:r>
      <w:r w:rsidR="004625DF" w:rsidRPr="000B679D">
        <w:rPr>
          <w:sz w:val="28"/>
          <w:szCs w:val="28"/>
        </w:rPr>
        <w:t>муниципального</w:t>
      </w:r>
      <w:proofErr w:type="spellEnd"/>
      <w:r w:rsidR="004625DF" w:rsidRPr="000B679D">
        <w:rPr>
          <w:sz w:val="28"/>
          <w:szCs w:val="28"/>
        </w:rPr>
        <w:t xml:space="preserve"> района </w:t>
      </w:r>
      <w:proofErr w:type="spellStart"/>
      <w:r w:rsidR="004625DF" w:rsidRPr="000B679D">
        <w:rPr>
          <w:sz w:val="28"/>
          <w:szCs w:val="28"/>
        </w:rPr>
        <w:t>Ставропольский</w:t>
      </w:r>
      <w:r>
        <w:rPr>
          <w:sz w:val="28"/>
          <w:szCs w:val="28"/>
        </w:rPr>
        <w:t>Самарской</w:t>
      </w:r>
      <w:proofErr w:type="spellEnd"/>
      <w:r>
        <w:rPr>
          <w:sz w:val="28"/>
          <w:szCs w:val="28"/>
        </w:rPr>
        <w:t xml:space="preserve"> области «О внесении изменений в Правила землепользования и застройки сельского </w:t>
      </w:r>
      <w:r w:rsidR="00945A5F" w:rsidRPr="00C05811">
        <w:rPr>
          <w:sz w:val="28"/>
          <w:szCs w:val="28"/>
        </w:rPr>
        <w:t xml:space="preserve">поселения </w:t>
      </w:r>
      <w:proofErr w:type="spellStart"/>
      <w:r w:rsidR="00945A5F" w:rsidRPr="00C05811">
        <w:rPr>
          <w:sz w:val="28"/>
          <w:szCs w:val="28"/>
        </w:rPr>
        <w:t>Хрящевка</w:t>
      </w:r>
      <w:proofErr w:type="spellEnd"/>
      <w:r w:rsidR="00DF7AFB">
        <w:rPr>
          <w:sz w:val="28"/>
          <w:szCs w:val="28"/>
        </w:rPr>
        <w:t xml:space="preserve"> </w:t>
      </w:r>
      <w:r w:rsidR="004625DF" w:rsidRPr="000B679D">
        <w:rPr>
          <w:sz w:val="28"/>
          <w:szCs w:val="28"/>
        </w:rPr>
        <w:t>муниципального района Ставропольский</w:t>
      </w:r>
      <w:r w:rsidR="00DF7A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Самарской области» (далее также – проект о внесении изменений в Правила) </w:t>
      </w:r>
      <w:r w:rsidRPr="00B40E88">
        <w:rPr>
          <w:sz w:val="28"/>
          <w:szCs w:val="28"/>
        </w:rPr>
        <w:t xml:space="preserve">в </w:t>
      </w:r>
      <w:r>
        <w:rPr>
          <w:sz w:val="28"/>
          <w:szCs w:val="28"/>
        </w:rPr>
        <w:t>целях приведения текстовой части Правил в соответствие с действующей редакцией Градостроительного кодекса Российской Федерации, иными федеральными законами и нормативными правовыми актами, а также приведения градостроительных регламентов территориальных зон в соответствие с Классификатором видов разрешенного использования земельных участков, утвержденным приказом Министерства экономического развития Российской Федерации от 01.09.2014 № 540.</w:t>
      </w:r>
    </w:p>
    <w:p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 xml:space="preserve">Предложения в письменной форме могут быть представлены лично или направлены почтой по адресу: </w:t>
      </w:r>
      <w:r w:rsidR="00945A5F" w:rsidRPr="00CF07B6">
        <w:rPr>
          <w:color w:val="000000"/>
          <w:sz w:val="28"/>
          <w:szCs w:val="28"/>
        </w:rPr>
        <w:t xml:space="preserve">445146, Самарская область, Ставропольский район, село </w:t>
      </w:r>
      <w:proofErr w:type="spellStart"/>
      <w:r w:rsidR="00945A5F" w:rsidRPr="00CF07B6">
        <w:rPr>
          <w:color w:val="000000"/>
          <w:sz w:val="28"/>
          <w:szCs w:val="28"/>
        </w:rPr>
        <w:t>Хрящевка</w:t>
      </w:r>
      <w:proofErr w:type="spellEnd"/>
      <w:r w:rsidR="00945A5F" w:rsidRPr="00CF07B6">
        <w:rPr>
          <w:color w:val="000000"/>
          <w:sz w:val="28"/>
          <w:szCs w:val="28"/>
        </w:rPr>
        <w:t>, ул. Советская, 10/1</w:t>
      </w:r>
      <w:r>
        <w:rPr>
          <w:sz w:val="28"/>
          <w:szCs w:val="28"/>
          <w:lang w:eastAsia="ru-RU"/>
        </w:rPr>
        <w:t>.</w:t>
      </w:r>
    </w:p>
    <w:p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Рассмотрению Комиссией подлежат любые предложения заинтересованных лиц, касающиеся вопросов подготовки проекта о внесении изменений в Правила, направленные в течение 10 (десяти) дней со дня опубликования настоящего Постановления.</w:t>
      </w:r>
    </w:p>
    <w:p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lastRenderedPageBreak/>
        <w:t>Предложения заинтересованных лиц могут содержать любые материалы на бумажных или электронных носителях в объемах, необходимых и достаточных для рассмотрения предложений по существу.</w:t>
      </w:r>
    </w:p>
    <w:p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Полученные материалы возврату не подлежат.</w:t>
      </w:r>
    </w:p>
    <w:p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 xml:space="preserve">Комиссия рассматривает поступившие предложения заинтересованных лиц и направляет их в Администрацию сельского </w:t>
      </w:r>
      <w:r w:rsidR="00945A5F" w:rsidRPr="00C05811">
        <w:rPr>
          <w:sz w:val="28"/>
          <w:szCs w:val="28"/>
        </w:rPr>
        <w:t xml:space="preserve">поселения </w:t>
      </w:r>
      <w:proofErr w:type="spellStart"/>
      <w:r w:rsidR="00945A5F" w:rsidRPr="00C05811">
        <w:rPr>
          <w:sz w:val="28"/>
          <w:szCs w:val="28"/>
        </w:rPr>
        <w:t>Хрящевка</w:t>
      </w:r>
      <w:proofErr w:type="spellEnd"/>
      <w:r w:rsidR="00DF7AFB">
        <w:rPr>
          <w:sz w:val="28"/>
          <w:szCs w:val="28"/>
        </w:rPr>
        <w:t xml:space="preserve"> </w:t>
      </w:r>
      <w:r w:rsidR="004625DF" w:rsidRPr="000B679D">
        <w:rPr>
          <w:sz w:val="28"/>
          <w:szCs w:val="28"/>
        </w:rPr>
        <w:t>муниципального района Ставропольский</w:t>
      </w:r>
      <w:r w:rsidR="00DF7AFB">
        <w:rPr>
          <w:sz w:val="28"/>
          <w:szCs w:val="28"/>
        </w:rPr>
        <w:t xml:space="preserve"> </w:t>
      </w:r>
      <w:r>
        <w:rPr>
          <w:sz w:val="28"/>
          <w:szCs w:val="28"/>
        </w:rPr>
        <w:t>Самарской области.</w:t>
      </w:r>
    </w:p>
    <w:p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По результатам рассмотрения предложений Комиссия направляет заявителям мотивированный ответ в письменной форме в срок не позднее 10 (десяти) дней со дня получения предложения.</w:t>
      </w:r>
    </w:p>
    <w:p w:rsidR="00107575" w:rsidRDefault="00107575">
      <w:pPr>
        <w:sectPr w:rsidR="00107575" w:rsidSect="00107575">
          <w:headerReference w:type="default" r:id="rId9"/>
          <w:pgSz w:w="11906" w:h="16838"/>
          <w:pgMar w:top="1134" w:right="851" w:bottom="1134" w:left="1701" w:header="720" w:footer="720" w:gutter="0"/>
          <w:pgNumType w:start="1"/>
          <w:cols w:space="720"/>
          <w:titlePg/>
          <w:docGrid w:linePitch="360"/>
        </w:sectPr>
      </w:pPr>
    </w:p>
    <w:p w:rsidR="00107575" w:rsidRDefault="00107575"/>
    <w:sectPr w:rsidR="00107575" w:rsidSect="00107575">
      <w:headerReference w:type="default" r:id="rId10"/>
      <w:type w:val="continuous"/>
      <w:pgSz w:w="11906" w:h="16838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09CD" w:rsidRDefault="00ED09CD">
      <w:r>
        <w:separator/>
      </w:r>
    </w:p>
  </w:endnote>
  <w:endnote w:type="continuationSeparator" w:id="0">
    <w:p w:rsidR="00ED09CD" w:rsidRDefault="00ED0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Kozuka Mincho Pro B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09CD" w:rsidRDefault="00ED09CD">
      <w:r>
        <w:separator/>
      </w:r>
    </w:p>
  </w:footnote>
  <w:footnote w:type="continuationSeparator" w:id="0">
    <w:p w:rsidR="00ED09CD" w:rsidRDefault="00ED0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3B53" w:rsidRDefault="00ED09CD">
    <w:pPr>
      <w:pStyle w:val="aa"/>
    </w:pPr>
    <w:r>
      <w:rPr>
        <w:noProof/>
        <w:lang w:val="en-US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0;margin-top:.05pt;width:5pt;height:11.5pt;z-index:251661312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" stroked="f">
          <v:fill opacity="0"/>
          <v:textbox inset="0,0,0,0">
            <w:txbxContent>
              <w:p w:rsidR="00107575" w:rsidRDefault="00AA4021">
                <w:pPr>
                  <w:pStyle w:val="aa"/>
                </w:pPr>
                <w:r>
                  <w:rPr>
                    <w:rStyle w:val="a4"/>
                  </w:rPr>
                  <w:fldChar w:fldCharType="begin"/>
                </w:r>
                <w:r w:rsidR="00107575">
                  <w:rPr>
                    <w:rStyle w:val="a4"/>
                  </w:rPr>
                  <w:instrText xml:space="preserve"> PAGE </w:instrText>
                </w:r>
                <w:r>
                  <w:rPr>
                    <w:rStyle w:val="a4"/>
                  </w:rPr>
                  <w:fldChar w:fldCharType="separate"/>
                </w:r>
                <w:r w:rsidR="00620195">
                  <w:rPr>
                    <w:rStyle w:val="a4"/>
                    <w:noProof/>
                  </w:rPr>
                  <w:t>6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3B53" w:rsidRDefault="00ED09CD">
    <w:pPr>
      <w:pStyle w:val="aa"/>
    </w:pPr>
    <w:r>
      <w:rPr>
        <w:noProof/>
        <w:lang w:val="en-US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0;margin-top:.05pt;width:5pt;height:11.5pt;z-index:251659264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" stroked="f">
          <v:fill opacity="0"/>
          <v:textbox inset="0,0,0,0">
            <w:txbxContent>
              <w:p w:rsidR="0083025B" w:rsidRDefault="00AA4021">
                <w:pPr>
                  <w:pStyle w:val="aa"/>
                </w:pPr>
                <w:r>
                  <w:rPr>
                    <w:rStyle w:val="a4"/>
                  </w:rPr>
                  <w:fldChar w:fldCharType="begin"/>
                </w:r>
                <w:r w:rsidR="0083025B">
                  <w:rPr>
                    <w:rStyle w:val="a4"/>
                  </w:rPr>
                  <w:instrText xml:space="preserve"> PAGE </w:instrText>
                </w:r>
                <w:r>
                  <w:rPr>
                    <w:rStyle w:val="a4"/>
                  </w:rPr>
                  <w:fldChar w:fldCharType="separate"/>
                </w:r>
                <w:r w:rsidR="00BE0228">
                  <w:rPr>
                    <w:rStyle w:val="a4"/>
                    <w:noProof/>
                  </w:rPr>
                  <w:t>7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  <w:lang w:val="ru-RU" w:eastAsia="ru-RU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240"/>
    <w:rsid w:val="00043432"/>
    <w:rsid w:val="000B679D"/>
    <w:rsid w:val="00100555"/>
    <w:rsid w:val="00107575"/>
    <w:rsid w:val="00185B37"/>
    <w:rsid w:val="001B3885"/>
    <w:rsid w:val="001D4D3D"/>
    <w:rsid w:val="00201805"/>
    <w:rsid w:val="00241EFC"/>
    <w:rsid w:val="002A5788"/>
    <w:rsid w:val="00330787"/>
    <w:rsid w:val="003776C0"/>
    <w:rsid w:val="003B0DA1"/>
    <w:rsid w:val="004625DF"/>
    <w:rsid w:val="00463314"/>
    <w:rsid w:val="004765DC"/>
    <w:rsid w:val="004866C4"/>
    <w:rsid w:val="004D319C"/>
    <w:rsid w:val="004D6CDF"/>
    <w:rsid w:val="004F0D51"/>
    <w:rsid w:val="005337C8"/>
    <w:rsid w:val="00620195"/>
    <w:rsid w:val="00672F1F"/>
    <w:rsid w:val="006B05BB"/>
    <w:rsid w:val="006C128A"/>
    <w:rsid w:val="006C3853"/>
    <w:rsid w:val="0072695C"/>
    <w:rsid w:val="0083025B"/>
    <w:rsid w:val="008A5F6A"/>
    <w:rsid w:val="008E6645"/>
    <w:rsid w:val="00903E0B"/>
    <w:rsid w:val="009425E2"/>
    <w:rsid w:val="00945A5F"/>
    <w:rsid w:val="00977BD3"/>
    <w:rsid w:val="009D2095"/>
    <w:rsid w:val="009D7373"/>
    <w:rsid w:val="009E038D"/>
    <w:rsid w:val="009F3C6D"/>
    <w:rsid w:val="00A46D89"/>
    <w:rsid w:val="00A5759E"/>
    <w:rsid w:val="00AA0291"/>
    <w:rsid w:val="00AA4021"/>
    <w:rsid w:val="00AF4208"/>
    <w:rsid w:val="00B10E7B"/>
    <w:rsid w:val="00B2133C"/>
    <w:rsid w:val="00B40E88"/>
    <w:rsid w:val="00B41A72"/>
    <w:rsid w:val="00B53676"/>
    <w:rsid w:val="00B93B53"/>
    <w:rsid w:val="00BC3B33"/>
    <w:rsid w:val="00BD52ED"/>
    <w:rsid w:val="00BE0228"/>
    <w:rsid w:val="00BF6CDA"/>
    <w:rsid w:val="00C10DCE"/>
    <w:rsid w:val="00C46C45"/>
    <w:rsid w:val="00C6558E"/>
    <w:rsid w:val="00CA1402"/>
    <w:rsid w:val="00DA7FD1"/>
    <w:rsid w:val="00DE5305"/>
    <w:rsid w:val="00DF7AFB"/>
    <w:rsid w:val="00EB6B35"/>
    <w:rsid w:val="00ED09CD"/>
    <w:rsid w:val="00ED4A20"/>
    <w:rsid w:val="00F00A47"/>
    <w:rsid w:val="00F124C8"/>
    <w:rsid w:val="00F93897"/>
    <w:rsid w:val="00F94240"/>
    <w:rsid w:val="00FA781F"/>
    <w:rsid w:val="00FB55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oNotEmbedSmartTags/>
  <w:decimalSymbol w:val=","/>
  <w:listSeparator w:val=";"/>
  <w14:docId w14:val="3DA18168"/>
  <w15:docId w15:val="{C96BD976-AF3B-40FA-9FC4-DC5B49C5A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EFC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41EFC"/>
    <w:rPr>
      <w:rFonts w:ascii="Symbol" w:hAnsi="Symbol" w:cs="Symbol" w:hint="default"/>
    </w:rPr>
  </w:style>
  <w:style w:type="character" w:customStyle="1" w:styleId="WW8Num1z2">
    <w:name w:val="WW8Num1z2"/>
    <w:rsid w:val="00241EFC"/>
    <w:rPr>
      <w:rFonts w:ascii="Courier New" w:hAnsi="Courier New" w:cs="Courier New" w:hint="default"/>
    </w:rPr>
  </w:style>
  <w:style w:type="character" w:customStyle="1" w:styleId="WW8Num1z3">
    <w:name w:val="WW8Num1z3"/>
    <w:rsid w:val="00241EFC"/>
    <w:rPr>
      <w:rFonts w:ascii="Wingdings" w:hAnsi="Wingdings" w:cs="Wingdings" w:hint="default"/>
    </w:rPr>
  </w:style>
  <w:style w:type="character" w:customStyle="1" w:styleId="WW8Num2z0">
    <w:name w:val="WW8Num2z0"/>
    <w:rsid w:val="00241EFC"/>
    <w:rPr>
      <w:sz w:val="28"/>
      <w:szCs w:val="28"/>
      <w:lang w:val="ru-RU" w:eastAsia="ru-RU"/>
    </w:rPr>
  </w:style>
  <w:style w:type="character" w:customStyle="1" w:styleId="WW8Num2z1">
    <w:name w:val="WW8Num2z1"/>
    <w:rsid w:val="00241EFC"/>
  </w:style>
  <w:style w:type="character" w:customStyle="1" w:styleId="WW8Num2z2">
    <w:name w:val="WW8Num2z2"/>
    <w:rsid w:val="00241EFC"/>
  </w:style>
  <w:style w:type="character" w:customStyle="1" w:styleId="WW8Num2z3">
    <w:name w:val="WW8Num2z3"/>
    <w:rsid w:val="00241EFC"/>
  </w:style>
  <w:style w:type="character" w:customStyle="1" w:styleId="WW8Num2z4">
    <w:name w:val="WW8Num2z4"/>
    <w:rsid w:val="00241EFC"/>
  </w:style>
  <w:style w:type="character" w:customStyle="1" w:styleId="WW8Num2z5">
    <w:name w:val="WW8Num2z5"/>
    <w:rsid w:val="00241EFC"/>
  </w:style>
  <w:style w:type="character" w:customStyle="1" w:styleId="WW8Num2z6">
    <w:name w:val="WW8Num2z6"/>
    <w:rsid w:val="00241EFC"/>
  </w:style>
  <w:style w:type="character" w:customStyle="1" w:styleId="WW8Num2z7">
    <w:name w:val="WW8Num2z7"/>
    <w:rsid w:val="00241EFC"/>
  </w:style>
  <w:style w:type="character" w:customStyle="1" w:styleId="WW8Num2z8">
    <w:name w:val="WW8Num2z8"/>
    <w:rsid w:val="00241EFC"/>
  </w:style>
  <w:style w:type="character" w:customStyle="1" w:styleId="WW8Num3z0">
    <w:name w:val="WW8Num3z0"/>
    <w:rsid w:val="00241EFC"/>
  </w:style>
  <w:style w:type="character" w:customStyle="1" w:styleId="WW8Num3z1">
    <w:name w:val="WW8Num3z1"/>
    <w:rsid w:val="00241EFC"/>
  </w:style>
  <w:style w:type="character" w:customStyle="1" w:styleId="WW8Num3z2">
    <w:name w:val="WW8Num3z2"/>
    <w:rsid w:val="00241EFC"/>
  </w:style>
  <w:style w:type="character" w:customStyle="1" w:styleId="WW8Num3z3">
    <w:name w:val="WW8Num3z3"/>
    <w:rsid w:val="00241EFC"/>
  </w:style>
  <w:style w:type="character" w:customStyle="1" w:styleId="WW8Num3z4">
    <w:name w:val="WW8Num3z4"/>
    <w:rsid w:val="00241EFC"/>
  </w:style>
  <w:style w:type="character" w:customStyle="1" w:styleId="WW8Num3z5">
    <w:name w:val="WW8Num3z5"/>
    <w:rsid w:val="00241EFC"/>
  </w:style>
  <w:style w:type="character" w:customStyle="1" w:styleId="WW8Num3z6">
    <w:name w:val="WW8Num3z6"/>
    <w:rsid w:val="00241EFC"/>
  </w:style>
  <w:style w:type="character" w:customStyle="1" w:styleId="WW8Num3z7">
    <w:name w:val="WW8Num3z7"/>
    <w:rsid w:val="00241EFC"/>
  </w:style>
  <w:style w:type="character" w:customStyle="1" w:styleId="WW8Num3z8">
    <w:name w:val="WW8Num3z8"/>
    <w:rsid w:val="00241EFC"/>
  </w:style>
  <w:style w:type="character" w:customStyle="1" w:styleId="WW8Num4z0">
    <w:name w:val="WW8Num4z0"/>
    <w:rsid w:val="00241EFC"/>
    <w:rPr>
      <w:rFonts w:hint="default"/>
    </w:rPr>
  </w:style>
  <w:style w:type="character" w:customStyle="1" w:styleId="WW8Num5z0">
    <w:name w:val="WW8Num5z0"/>
    <w:rsid w:val="00241EFC"/>
    <w:rPr>
      <w:sz w:val="28"/>
      <w:szCs w:val="28"/>
    </w:rPr>
  </w:style>
  <w:style w:type="character" w:customStyle="1" w:styleId="WW8Num5z1">
    <w:name w:val="WW8Num5z1"/>
    <w:rsid w:val="00241EFC"/>
  </w:style>
  <w:style w:type="character" w:customStyle="1" w:styleId="WW8Num5z2">
    <w:name w:val="WW8Num5z2"/>
    <w:rsid w:val="00241EFC"/>
  </w:style>
  <w:style w:type="character" w:customStyle="1" w:styleId="WW8Num5z3">
    <w:name w:val="WW8Num5z3"/>
    <w:rsid w:val="00241EFC"/>
  </w:style>
  <w:style w:type="character" w:customStyle="1" w:styleId="WW8Num5z4">
    <w:name w:val="WW8Num5z4"/>
    <w:rsid w:val="00241EFC"/>
  </w:style>
  <w:style w:type="character" w:customStyle="1" w:styleId="WW8Num5z5">
    <w:name w:val="WW8Num5z5"/>
    <w:rsid w:val="00241EFC"/>
  </w:style>
  <w:style w:type="character" w:customStyle="1" w:styleId="WW8Num5z6">
    <w:name w:val="WW8Num5z6"/>
    <w:rsid w:val="00241EFC"/>
  </w:style>
  <w:style w:type="character" w:customStyle="1" w:styleId="WW8Num5z7">
    <w:name w:val="WW8Num5z7"/>
    <w:rsid w:val="00241EFC"/>
  </w:style>
  <w:style w:type="character" w:customStyle="1" w:styleId="WW8Num5z8">
    <w:name w:val="WW8Num5z8"/>
    <w:rsid w:val="00241EFC"/>
  </w:style>
  <w:style w:type="character" w:customStyle="1" w:styleId="1">
    <w:name w:val="Основной шрифт абзаца1"/>
    <w:rsid w:val="00241EFC"/>
  </w:style>
  <w:style w:type="character" w:customStyle="1" w:styleId="a3">
    <w:name w:val="Верхний колонтитул Знак"/>
    <w:rsid w:val="00241EFC"/>
    <w:rPr>
      <w:rFonts w:ascii="Times New Roman" w:eastAsia="Times New Roman" w:hAnsi="Times New Roman" w:cs="Times New Roman"/>
      <w:sz w:val="20"/>
      <w:szCs w:val="20"/>
    </w:rPr>
  </w:style>
  <w:style w:type="character" w:styleId="a4">
    <w:name w:val="page number"/>
    <w:basedOn w:val="1"/>
    <w:rsid w:val="00241EFC"/>
  </w:style>
  <w:style w:type="character" w:customStyle="1" w:styleId="a5">
    <w:name w:val="Схема документа Знак"/>
    <w:rsid w:val="00241EFC"/>
    <w:rPr>
      <w:rFonts w:ascii="Lucida Grande CY" w:eastAsia="Times New Roman" w:hAnsi="Lucida Grande CY" w:cs="Lucida Grande CY"/>
    </w:rPr>
  </w:style>
  <w:style w:type="paragraph" w:styleId="a6">
    <w:name w:val="Title"/>
    <w:basedOn w:val="a"/>
    <w:next w:val="a7"/>
    <w:rsid w:val="00241EF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rsid w:val="00241EFC"/>
    <w:pPr>
      <w:spacing w:after="140" w:line="276" w:lineRule="auto"/>
    </w:pPr>
  </w:style>
  <w:style w:type="paragraph" w:styleId="a8">
    <w:name w:val="List"/>
    <w:basedOn w:val="a7"/>
    <w:rsid w:val="00241EFC"/>
    <w:rPr>
      <w:rFonts w:cs="Lucida Sans"/>
    </w:rPr>
  </w:style>
  <w:style w:type="paragraph" w:styleId="a9">
    <w:name w:val="caption"/>
    <w:basedOn w:val="a"/>
    <w:qFormat/>
    <w:rsid w:val="00241EF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rsid w:val="00241EFC"/>
    <w:pPr>
      <w:suppressLineNumbers/>
    </w:pPr>
    <w:rPr>
      <w:rFonts w:cs="Lucida Sans"/>
    </w:rPr>
  </w:style>
  <w:style w:type="paragraph" w:styleId="aa">
    <w:name w:val="header"/>
    <w:basedOn w:val="a"/>
    <w:rsid w:val="00241EFC"/>
  </w:style>
  <w:style w:type="paragraph" w:customStyle="1" w:styleId="11">
    <w:name w:val="Схема документа1"/>
    <w:basedOn w:val="a"/>
    <w:rsid w:val="00241EFC"/>
    <w:rPr>
      <w:rFonts w:ascii="Lucida Grande CY" w:hAnsi="Lucida Grande CY" w:cs="Lucida Grande CY"/>
    </w:rPr>
  </w:style>
  <w:style w:type="paragraph" w:customStyle="1" w:styleId="ab">
    <w:name w:val="Содержимое таблицы"/>
    <w:basedOn w:val="a"/>
    <w:rsid w:val="00241EFC"/>
    <w:pPr>
      <w:suppressLineNumbers/>
    </w:pPr>
  </w:style>
  <w:style w:type="paragraph" w:customStyle="1" w:styleId="ac">
    <w:name w:val="Заголовок таблицы"/>
    <w:basedOn w:val="ab"/>
    <w:rsid w:val="00241EFC"/>
    <w:pPr>
      <w:jc w:val="center"/>
    </w:pPr>
    <w:rPr>
      <w:b/>
      <w:bCs/>
    </w:rPr>
  </w:style>
  <w:style w:type="paragraph" w:customStyle="1" w:styleId="ad">
    <w:name w:val="Содержимое врезки"/>
    <w:basedOn w:val="a"/>
    <w:rsid w:val="00241EFC"/>
  </w:style>
  <w:style w:type="character" w:styleId="ae">
    <w:name w:val="Hyperlink"/>
    <w:basedOn w:val="a0"/>
    <w:uiPriority w:val="99"/>
    <w:unhideWhenUsed/>
    <w:rsid w:val="00100555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00555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C6558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6558E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8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EDAB4-A1D3-46FE-A29A-ED1422D70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Травян Оксана</dc:creator>
  <cp:keywords/>
  <cp:lastModifiedBy>adm_buh_laptop</cp:lastModifiedBy>
  <cp:revision>35</cp:revision>
  <cp:lastPrinted>2019-08-29T11:33:00Z</cp:lastPrinted>
  <dcterms:created xsi:type="dcterms:W3CDTF">2019-05-06T12:58:00Z</dcterms:created>
  <dcterms:modified xsi:type="dcterms:W3CDTF">2019-08-30T12:04:00Z</dcterms:modified>
</cp:coreProperties>
</file>