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28D0" w:rsidRDefault="00F528D0" w:rsidP="00F528D0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noProof/>
          <w:lang w:eastAsia="ru-RU"/>
        </w:rPr>
        <w:drawing>
          <wp:inline distT="0" distB="0" distL="0" distR="0">
            <wp:extent cx="819150" cy="1028700"/>
            <wp:effectExtent l="19050" t="0" r="0" b="0"/>
            <wp:docPr id="2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28D0" w:rsidRDefault="00F528D0" w:rsidP="00F528D0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28D0" w:rsidRPr="00BB5CA9" w:rsidRDefault="00064868" w:rsidP="00064868">
      <w:pPr>
        <w:tabs>
          <w:tab w:val="left" w:pos="2055"/>
          <w:tab w:val="center" w:pos="4677"/>
        </w:tabs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АДМИНИСТРАЦИЯ</w:t>
      </w:r>
    </w:p>
    <w:p w:rsidR="00F528D0" w:rsidRPr="00BB5CA9" w:rsidRDefault="00F528D0" w:rsidP="00F528D0">
      <w:pPr>
        <w:tabs>
          <w:tab w:val="left" w:pos="2055"/>
          <w:tab w:val="center" w:pos="4677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B5CA9">
        <w:rPr>
          <w:rFonts w:ascii="Times New Roman" w:hAnsi="Times New Roman" w:cs="Times New Roman"/>
          <w:b/>
          <w:sz w:val="28"/>
          <w:szCs w:val="28"/>
        </w:rPr>
        <w:t>СЕЛЬСКОГО  ПОСЕЛЕНИЯ ХРЯЩЕВКА</w:t>
      </w:r>
    </w:p>
    <w:p w:rsidR="00F528D0" w:rsidRPr="00BB5CA9" w:rsidRDefault="00F528D0" w:rsidP="00F528D0">
      <w:pPr>
        <w:tabs>
          <w:tab w:val="left" w:pos="2055"/>
          <w:tab w:val="center" w:pos="4677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B5CA9">
        <w:rPr>
          <w:rFonts w:ascii="Times New Roman" w:hAnsi="Times New Roman" w:cs="Times New Roman"/>
          <w:b/>
          <w:sz w:val="28"/>
          <w:szCs w:val="28"/>
        </w:rPr>
        <w:t>МУНИЦИПАЛЬНОГО РАЙОНА  СТАВРОПОЛЬСКИЙ</w:t>
      </w:r>
    </w:p>
    <w:p w:rsidR="00A124BC" w:rsidRDefault="00F528D0" w:rsidP="00DF06CD">
      <w:pPr>
        <w:tabs>
          <w:tab w:val="left" w:pos="2055"/>
          <w:tab w:val="center" w:pos="4677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B5CA9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</w:p>
    <w:p w:rsidR="00DF06CD" w:rsidRPr="00DF06CD" w:rsidRDefault="00B2363B" w:rsidP="00DF06CD">
      <w:pPr>
        <w:tabs>
          <w:tab w:val="left" w:pos="2055"/>
          <w:tab w:val="center" w:pos="4677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ПОСТАНОВЛЕНИЕ  </w:t>
      </w:r>
    </w:p>
    <w:p w:rsidR="00967646" w:rsidRPr="0095126F" w:rsidRDefault="0095126F" w:rsidP="00967646">
      <w:pPr>
        <w:tabs>
          <w:tab w:val="left" w:pos="2055"/>
          <w:tab w:val="center" w:pos="4677"/>
        </w:tabs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r w:rsidRPr="0095126F">
        <w:rPr>
          <w:rFonts w:ascii="Times New Roman" w:hAnsi="Times New Roman" w:cs="Times New Roman"/>
          <w:b/>
          <w:bCs/>
          <w:color w:val="2D2D2D"/>
          <w:spacing w:val="-16"/>
          <w:sz w:val="28"/>
          <w:szCs w:val="28"/>
        </w:rPr>
        <w:t>ПРОЕКТ</w:t>
      </w:r>
    </w:p>
    <w:bookmarkEnd w:id="0"/>
    <w:p w:rsidR="00A124BC" w:rsidRPr="009E3509" w:rsidRDefault="00A124BC" w:rsidP="00D83CE7">
      <w:pPr>
        <w:pStyle w:val="af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«Об утверждении  Программы комплексного развития</w:t>
      </w:r>
    </w:p>
    <w:p w:rsidR="00A124BC" w:rsidRPr="009E3509" w:rsidRDefault="00F9356E" w:rsidP="00D83CE7">
      <w:pPr>
        <w:pStyle w:val="af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социальной инфраструктуры сельского</w:t>
      </w:r>
    </w:p>
    <w:p w:rsidR="00A124BC" w:rsidRPr="009E3509" w:rsidRDefault="00A124BC" w:rsidP="00D83CE7">
      <w:pPr>
        <w:pStyle w:val="af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</w:t>
      </w:r>
      <w:proofErr w:type="spellStart"/>
      <w:r w:rsidR="00B123B2">
        <w:rPr>
          <w:rFonts w:ascii="Times New Roman" w:hAnsi="Times New Roman" w:cs="Times New Roman"/>
          <w:b/>
          <w:bCs/>
          <w:sz w:val="24"/>
          <w:szCs w:val="24"/>
        </w:rPr>
        <w:t>Хрящевка</w:t>
      </w:r>
      <w:proofErr w:type="spellEnd"/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</w:t>
      </w:r>
    </w:p>
    <w:p w:rsidR="00A124BC" w:rsidRPr="009E3509" w:rsidRDefault="00B83329" w:rsidP="00D83CE7">
      <w:pPr>
        <w:pStyle w:val="af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Ставропольский Самарской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   области на 201</w:t>
      </w:r>
      <w:r w:rsidR="000C5895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0C5895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гг.»</w:t>
      </w:r>
    </w:p>
    <w:p w:rsidR="00A124BC" w:rsidRPr="009E3509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DF06CD" w:rsidRDefault="00A124BC" w:rsidP="00DF06CD">
      <w:pPr>
        <w:pStyle w:val="af9"/>
        <w:ind w:firstLine="70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 целях повышения</w:t>
      </w:r>
      <w:r w:rsidR="000C5895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качества жизни населения, его занятости и самозанятости,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 на </w:t>
      </w:r>
      <w:r w:rsidR="00F9356E" w:rsidRPr="00862724">
        <w:rPr>
          <w:rFonts w:ascii="Times New Roman" w:hAnsi="Times New Roman" w:cs="Times New Roman"/>
          <w:sz w:val="24"/>
          <w:szCs w:val="24"/>
        </w:rPr>
        <w:t>территории сельского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2651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B83329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62724">
        <w:rPr>
          <w:rFonts w:ascii="Times New Roman" w:hAnsi="Times New Roman" w:cs="Times New Roman"/>
          <w:sz w:val="24"/>
          <w:szCs w:val="24"/>
        </w:rPr>
        <w:t xml:space="preserve">, </w:t>
      </w:r>
      <w:r w:rsidR="00F9356E" w:rsidRPr="00862724">
        <w:rPr>
          <w:rFonts w:ascii="Times New Roman" w:hAnsi="Times New Roman" w:cs="Times New Roman"/>
          <w:sz w:val="24"/>
          <w:szCs w:val="24"/>
        </w:rPr>
        <w:t>руководствуясь Уставом</w:t>
      </w:r>
      <w:r w:rsidR="002651DC">
        <w:rPr>
          <w:rFonts w:ascii="Times New Roman" w:hAnsi="Times New Roman" w:cs="Times New Roman"/>
          <w:sz w:val="24"/>
          <w:szCs w:val="24"/>
        </w:rPr>
        <w:t xml:space="preserve"> </w:t>
      </w:r>
      <w:r w:rsidR="00BB5CA9">
        <w:rPr>
          <w:rFonts w:ascii="Times New Roman" w:hAnsi="Times New Roman" w:cs="Times New Roman"/>
          <w:sz w:val="24"/>
          <w:szCs w:val="24"/>
        </w:rPr>
        <w:t>п</w:t>
      </w:r>
      <w:r w:rsidR="00DF06CD">
        <w:rPr>
          <w:rFonts w:ascii="Times New Roman" w:hAnsi="Times New Roman" w:cs="Times New Roman"/>
          <w:sz w:val="24"/>
          <w:szCs w:val="24"/>
        </w:rPr>
        <w:t xml:space="preserve">оселения  администрация   сельского поселения  </w:t>
      </w:r>
      <w:proofErr w:type="spellStart"/>
      <w:r w:rsidR="00DF06CD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>:</w:t>
      </w:r>
    </w:p>
    <w:p w:rsidR="00A124BC" w:rsidRPr="00DF06CD" w:rsidRDefault="00DF06CD" w:rsidP="00DF06CD">
      <w:pPr>
        <w:pStyle w:val="af9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ПОСТАНОВИЛА :</w:t>
      </w:r>
      <w:r w:rsidR="00A124BC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</w:t>
      </w:r>
      <w:r w:rsidR="00BB5CA9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Default="00A124BC" w:rsidP="00B83329">
      <w:pPr>
        <w:pStyle w:val="af9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Утвердить Программу комплексного </w:t>
      </w:r>
      <w:r w:rsidR="00F9356E" w:rsidRPr="00862724">
        <w:rPr>
          <w:rFonts w:ascii="Times New Roman" w:hAnsi="Times New Roman" w:cs="Times New Roman"/>
          <w:sz w:val="24"/>
          <w:szCs w:val="24"/>
        </w:rPr>
        <w:t>развития социальной инфраструктуры сельского</w:t>
      </w:r>
      <w:r w:rsidR="00BB5CA9">
        <w:rPr>
          <w:rFonts w:ascii="Times New Roman" w:hAnsi="Times New Roman" w:cs="Times New Roman"/>
          <w:sz w:val="24"/>
          <w:szCs w:val="24"/>
        </w:rPr>
        <w:t xml:space="preserve"> </w:t>
      </w:r>
      <w:r w:rsidR="00F9356E" w:rsidRPr="00862724">
        <w:rPr>
          <w:rFonts w:ascii="Times New Roman" w:hAnsi="Times New Roman" w:cs="Times New Roman"/>
          <w:sz w:val="24"/>
          <w:szCs w:val="24"/>
        </w:rPr>
        <w:t xml:space="preserve">поселения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B83329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="009E3509" w:rsidRPr="00862724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  <w:r w:rsidR="00AB5F0C">
        <w:rPr>
          <w:rFonts w:ascii="Times New Roman" w:hAnsi="Times New Roman" w:cs="Times New Roman"/>
          <w:sz w:val="24"/>
          <w:szCs w:val="24"/>
        </w:rPr>
        <w:t xml:space="preserve"> </w:t>
      </w:r>
      <w:r w:rsidR="000C5895">
        <w:rPr>
          <w:rFonts w:ascii="Times New Roman" w:hAnsi="Times New Roman" w:cs="Times New Roman"/>
          <w:sz w:val="24"/>
          <w:szCs w:val="24"/>
        </w:rPr>
        <w:t>на 2019-2028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гг.</w:t>
      </w:r>
      <w:r w:rsidR="00BB5CA9">
        <w:rPr>
          <w:rFonts w:ascii="Times New Roman" w:hAnsi="Times New Roman" w:cs="Times New Roman"/>
          <w:sz w:val="24"/>
          <w:szCs w:val="24"/>
        </w:rPr>
        <w:t xml:space="preserve"> согласно приложения.</w:t>
      </w:r>
    </w:p>
    <w:p w:rsidR="00B83329" w:rsidRPr="00967646" w:rsidRDefault="00AB5F0C" w:rsidP="00EC2851">
      <w:pPr>
        <w:keepNext/>
        <w:numPr>
          <w:ilvl w:val="0"/>
          <w:numId w:val="9"/>
        </w:num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7646">
        <w:rPr>
          <w:rFonts w:ascii="Times New Roman" w:hAnsi="Times New Roman" w:cs="Times New Roman"/>
        </w:rPr>
        <w:t xml:space="preserve"> Установить, что финансирование расходных обязательств, возникающих в результате принятия настоящего Решения, осуществляются за счет средств районного бюджета, бюджета сельского поселения и других источников, в пределах общего объема бюджетных ассигнований, предусматриваемого в установленном порядке соответствующему главному распорядителю средств местного бюджета. </w:t>
      </w:r>
    </w:p>
    <w:p w:rsidR="00DF06CD" w:rsidRPr="00DF06CD" w:rsidRDefault="00BB5CA9" w:rsidP="00F528D0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67646">
        <w:rPr>
          <w:rFonts w:ascii="Times New Roman" w:hAnsi="Times New Roman" w:cs="Times New Roman"/>
          <w:sz w:val="24"/>
          <w:szCs w:val="24"/>
          <w:shd w:val="clear" w:color="auto" w:fill="FFFFFF"/>
        </w:rPr>
        <w:t>Настоящее Решение</w:t>
      </w:r>
      <w:r w:rsidR="00D83CE7" w:rsidRPr="0096764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подлежит официальному опубликованию </w:t>
      </w:r>
      <w:r w:rsidR="00504684" w:rsidRPr="00967646">
        <w:rPr>
          <w:rFonts w:ascii="Times New Roman" w:hAnsi="Times New Roman" w:cs="Times New Roman"/>
          <w:sz w:val="24"/>
          <w:szCs w:val="24"/>
          <w:shd w:val="clear" w:color="auto" w:fill="FFFFFF"/>
        </w:rPr>
        <w:t>в газете</w:t>
      </w:r>
      <w:r w:rsidR="00B123B2" w:rsidRPr="0096764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« Ставрополь на Волге</w:t>
      </w:r>
      <w:r w:rsidR="00DF06CD">
        <w:rPr>
          <w:rFonts w:ascii="Times New Roman" w:hAnsi="Times New Roman" w:cs="Times New Roman"/>
          <w:sz w:val="24"/>
          <w:szCs w:val="24"/>
          <w:shd w:val="clear" w:color="auto" w:fill="FFFFFF"/>
        </w:rPr>
        <w:t>. Официальное опубликование</w:t>
      </w:r>
      <w:r w:rsidR="00B123B2" w:rsidRPr="0096764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D83CE7" w:rsidRPr="00967646">
        <w:rPr>
          <w:rFonts w:ascii="Times New Roman" w:hAnsi="Times New Roman" w:cs="Times New Roman"/>
          <w:sz w:val="24"/>
          <w:szCs w:val="24"/>
          <w:shd w:val="clear" w:color="auto" w:fill="FFFFFF"/>
        </w:rPr>
        <w:t>» и на официальном сайте поселения</w:t>
      </w:r>
      <w:r w:rsidR="00B123B2" w:rsidRPr="0096764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B1EC3" w:rsidRPr="00DF06CD">
        <w:rPr>
          <w:rFonts w:ascii="Times New Roman" w:eastAsia="MS Reference Sans Serif" w:hAnsi="Times New Roman" w:cs="Times New Roman"/>
          <w:spacing w:val="-20"/>
          <w:sz w:val="24"/>
          <w:szCs w:val="24"/>
        </w:rPr>
        <w:t>http://</w:t>
      </w:r>
      <w:r w:rsidR="00DF06CD" w:rsidRPr="00DF06C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DF06CD" w:rsidRPr="004E1247">
        <w:rPr>
          <w:rFonts w:ascii="Times New Roman" w:hAnsi="Times New Roman" w:cs="Times New Roman"/>
          <w:sz w:val="24"/>
          <w:szCs w:val="24"/>
          <w:u w:val="single"/>
        </w:rPr>
        <w:t>:</w:t>
      </w:r>
      <w:proofErr w:type="spellStart"/>
      <w:r w:rsidR="00DF06CD" w:rsidRPr="00B3436B">
        <w:rPr>
          <w:lang w:val="en-US"/>
        </w:rPr>
        <w:t>hryashevka</w:t>
      </w:r>
      <w:proofErr w:type="spellEnd"/>
      <w:r w:rsidR="00DF06CD" w:rsidRPr="00B3436B">
        <w:t>.</w:t>
      </w:r>
      <w:proofErr w:type="spellStart"/>
      <w:r w:rsidR="00DF06CD" w:rsidRPr="00B3436B">
        <w:rPr>
          <w:lang w:val="en-US"/>
        </w:rPr>
        <w:t>stavrsp</w:t>
      </w:r>
      <w:proofErr w:type="spellEnd"/>
      <w:r w:rsidR="00DF06CD" w:rsidRPr="00B3436B">
        <w:t>.</w:t>
      </w:r>
      <w:proofErr w:type="spellStart"/>
      <w:r w:rsidR="00DF06CD" w:rsidRPr="00B3436B">
        <w:rPr>
          <w:lang w:val="en-US"/>
        </w:rPr>
        <w:t>ru</w:t>
      </w:r>
      <w:proofErr w:type="spellEnd"/>
      <w:r w:rsidR="00DF06CD">
        <w:t>.</w:t>
      </w:r>
      <w:r w:rsidR="00DF06CD" w:rsidRPr="00B3436B">
        <w:t xml:space="preserve"> </w:t>
      </w:r>
      <w:r w:rsidR="00F528D0" w:rsidRPr="00DF06CD">
        <w:rPr>
          <w:rFonts w:ascii="Times New Roman" w:hAnsi="Times New Roman" w:cs="Times New Roman"/>
        </w:rPr>
        <w:t xml:space="preserve">     </w:t>
      </w:r>
    </w:p>
    <w:p w:rsidR="00DF06CD" w:rsidRDefault="00DF06CD" w:rsidP="00DF06C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DF06CD" w:rsidRDefault="00DF06CD" w:rsidP="00DF06C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DF06CD" w:rsidRDefault="00DF06CD" w:rsidP="00DF06C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DF06CD" w:rsidRDefault="00DF06CD" w:rsidP="00DF06CD">
      <w:pPr>
        <w:widowControl w:val="0"/>
        <w:autoSpaceDE w:val="0"/>
        <w:autoSpaceDN w:val="0"/>
        <w:adjustRightInd w:val="0"/>
        <w:spacing w:after="0" w:line="240" w:lineRule="auto"/>
        <w:ind w:left="106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</w:rPr>
        <w:t>Хрящевка</w:t>
      </w:r>
      <w:proofErr w:type="spellEnd"/>
    </w:p>
    <w:p w:rsidR="00DF06CD" w:rsidRDefault="00DF06CD" w:rsidP="00DF06CD">
      <w:pPr>
        <w:widowControl w:val="0"/>
        <w:autoSpaceDE w:val="0"/>
        <w:autoSpaceDN w:val="0"/>
        <w:adjustRightInd w:val="0"/>
        <w:spacing w:after="0" w:line="240" w:lineRule="auto"/>
        <w:ind w:left="106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DF06CD" w:rsidRDefault="00DF06CD" w:rsidP="00DF06CD">
      <w:pPr>
        <w:widowControl w:val="0"/>
        <w:autoSpaceDE w:val="0"/>
        <w:autoSpaceDN w:val="0"/>
        <w:adjustRightInd w:val="0"/>
        <w:spacing w:after="0" w:line="240" w:lineRule="auto"/>
        <w:ind w:left="106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                                                                       В.А.Гордеев</w:t>
      </w:r>
    </w:p>
    <w:p w:rsidR="00DF06CD" w:rsidRDefault="00DF06CD" w:rsidP="00DF06CD">
      <w:pPr>
        <w:widowControl w:val="0"/>
        <w:autoSpaceDE w:val="0"/>
        <w:autoSpaceDN w:val="0"/>
        <w:adjustRightInd w:val="0"/>
        <w:spacing w:after="0" w:line="240" w:lineRule="auto"/>
        <w:ind w:left="1069"/>
        <w:jc w:val="both"/>
        <w:rPr>
          <w:rFonts w:ascii="Times New Roman" w:hAnsi="Times New Roman" w:cs="Times New Roman"/>
        </w:rPr>
      </w:pPr>
    </w:p>
    <w:p w:rsidR="00DF06CD" w:rsidRPr="00DF06CD" w:rsidRDefault="00F528D0" w:rsidP="00DF06CD">
      <w:pPr>
        <w:widowControl w:val="0"/>
        <w:autoSpaceDE w:val="0"/>
        <w:autoSpaceDN w:val="0"/>
        <w:adjustRightInd w:val="0"/>
        <w:spacing w:after="0" w:line="240" w:lineRule="auto"/>
        <w:ind w:left="1069"/>
        <w:jc w:val="both"/>
        <w:rPr>
          <w:rFonts w:ascii="Times New Roman" w:hAnsi="Times New Roman"/>
          <w:sz w:val="24"/>
          <w:szCs w:val="24"/>
        </w:rPr>
      </w:pPr>
      <w:r w:rsidRPr="00DF06CD">
        <w:rPr>
          <w:rFonts w:ascii="Times New Roman" w:hAnsi="Times New Roman" w:cs="Times New Roman"/>
        </w:rPr>
        <w:t xml:space="preserve">                         </w:t>
      </w:r>
    </w:p>
    <w:p w:rsidR="00B83329" w:rsidRPr="00862724" w:rsidRDefault="00B83329" w:rsidP="00B83329">
      <w:pPr>
        <w:pStyle w:val="afb"/>
        <w:ind w:left="1069"/>
        <w:jc w:val="both"/>
        <w:rPr>
          <w:rFonts w:ascii="Times New Roman" w:hAnsi="Times New Roman"/>
          <w:sz w:val="24"/>
          <w:szCs w:val="24"/>
        </w:rPr>
      </w:pPr>
    </w:p>
    <w:p w:rsidR="00B123B2" w:rsidRPr="00862724" w:rsidRDefault="00B123B2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Default="00A124BC" w:rsidP="00504684">
      <w:pPr>
        <w:pStyle w:val="af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</w:t>
      </w:r>
      <w:r w:rsidR="00B123B2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УТВЕРЖДЕНА</w:t>
      </w:r>
    </w:p>
    <w:p w:rsidR="00DF06CD" w:rsidRDefault="00DF06CD" w:rsidP="00504684">
      <w:pPr>
        <w:pStyle w:val="af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Постановление № </w:t>
      </w:r>
      <w:r w:rsidR="002D540E">
        <w:rPr>
          <w:rFonts w:ascii="Times New Roman" w:hAnsi="Times New Roman" w:cs="Times New Roman"/>
          <w:b/>
          <w:bCs/>
          <w:sz w:val="24"/>
          <w:szCs w:val="24"/>
        </w:rPr>
        <w:t>34</w:t>
      </w:r>
      <w:r w:rsidR="00B2363B">
        <w:rPr>
          <w:rFonts w:ascii="Times New Roman" w:hAnsi="Times New Roman" w:cs="Times New Roman"/>
          <w:b/>
          <w:bCs/>
          <w:sz w:val="24"/>
          <w:szCs w:val="24"/>
        </w:rPr>
        <w:t xml:space="preserve"> от   23.07.</w:t>
      </w:r>
      <w:r>
        <w:rPr>
          <w:rFonts w:ascii="Times New Roman" w:hAnsi="Times New Roman" w:cs="Times New Roman"/>
          <w:b/>
          <w:bCs/>
          <w:sz w:val="24"/>
          <w:szCs w:val="24"/>
        </w:rPr>
        <w:t>2019 г</w:t>
      </w:r>
    </w:p>
    <w:p w:rsidR="00DF06CD" w:rsidRPr="00862724" w:rsidRDefault="00DF06CD" w:rsidP="00504684">
      <w:pPr>
        <w:pStyle w:val="af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</w:t>
      </w:r>
    </w:p>
    <w:p w:rsidR="00A124BC" w:rsidRDefault="00A124BC" w:rsidP="00DF06CD">
      <w:pPr>
        <w:pStyle w:val="af9"/>
        <w:ind w:left="354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</w:t>
      </w:r>
      <w:r w:rsidR="00F528D0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DF06CD">
        <w:rPr>
          <w:rFonts w:ascii="Times New Roman" w:hAnsi="Times New Roman" w:cs="Times New Roman"/>
          <w:b/>
          <w:bCs/>
          <w:sz w:val="24"/>
          <w:szCs w:val="24"/>
        </w:rPr>
        <w:t xml:space="preserve">Администрации </w:t>
      </w:r>
      <w:r w:rsidR="00B123B2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</w:t>
      </w:r>
      <w:r w:rsidR="00DF06CD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B123B2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</w:t>
      </w:r>
      <w:proofErr w:type="spellStart"/>
      <w:r w:rsidR="00B123B2">
        <w:rPr>
          <w:rFonts w:ascii="Times New Roman" w:hAnsi="Times New Roman" w:cs="Times New Roman"/>
          <w:b/>
          <w:bCs/>
          <w:sz w:val="24"/>
          <w:szCs w:val="24"/>
        </w:rPr>
        <w:t>Хрящевка</w:t>
      </w:r>
      <w:proofErr w:type="spellEnd"/>
    </w:p>
    <w:p w:rsidR="00DF06CD" w:rsidRDefault="00DF06CD" w:rsidP="00504684">
      <w:pPr>
        <w:pStyle w:val="af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Ставропольский </w:t>
      </w:r>
    </w:p>
    <w:p w:rsidR="00B123B2" w:rsidRPr="00862724" w:rsidRDefault="00DF06CD" w:rsidP="00504684">
      <w:pPr>
        <w:pStyle w:val="af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6C38DB">
      <w:pPr>
        <w:pStyle w:val="af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ПРОГРАММА 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>КОМПЛЕКСНОГО РАЗВИТИЯ СОЦИАЛЬНОЙ ИНФРАСТРУКТУРЫ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B123B2">
        <w:rPr>
          <w:rFonts w:ascii="Times New Roman" w:hAnsi="Times New Roman" w:cs="Times New Roman"/>
          <w:b/>
          <w:bCs/>
          <w:sz w:val="24"/>
          <w:szCs w:val="24"/>
        </w:rPr>
        <w:t>ХРЯЩЕВКА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</w:t>
      </w:r>
      <w:r w:rsidR="00B123B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РАЙОНА  </w:t>
      </w:r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>СТАВРОПОЛЬСКИЙ САМАРСКОЙ ОБЛАСТИ</w:t>
      </w:r>
    </w:p>
    <w:p w:rsidR="00A124BC" w:rsidRPr="00862724" w:rsidRDefault="00A124BC" w:rsidP="006C38DB">
      <w:pPr>
        <w:pStyle w:val="af9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  201</w:t>
      </w:r>
      <w:r w:rsidR="000C5895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- 202</w:t>
      </w:r>
      <w:r w:rsidR="000C5895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гг.</w:t>
      </w:r>
    </w:p>
    <w:p w:rsidR="00A124BC" w:rsidRPr="00862724" w:rsidRDefault="00A124BC" w:rsidP="006C38DB">
      <w:pPr>
        <w:pStyle w:val="af9"/>
        <w:jc w:val="center"/>
        <w:rPr>
          <w:rFonts w:ascii="Times New Roman" w:hAnsi="Times New Roman" w:cs="Times New Roman"/>
          <w:sz w:val="24"/>
          <w:szCs w:val="24"/>
        </w:rPr>
      </w:pPr>
    </w:p>
    <w:p w:rsidR="00A124BC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Паспорт программы  «Комплексного развития социальной  инфраструктуры </w:t>
      </w:r>
      <w:r w:rsidR="00B92833"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B92833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201</w:t>
      </w:r>
      <w:r w:rsidR="000C5895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0C5895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6"/>
        <w:gridCol w:w="7173"/>
      </w:tblGrid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A61D7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Программа  «Комплексного развития  с</w:t>
            </w:r>
            <w:r w:rsidR="00D22CFD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оциальной  инфраструктуры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B123B2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0C5895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0C589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годы»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Заказчик программы: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Разработчик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B92833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proofErr w:type="spellStart"/>
            <w:r w:rsidR="00B123B2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области;</w:t>
            </w:r>
          </w:p>
          <w:p w:rsidR="00B92833" w:rsidRPr="00862724" w:rsidRDefault="00B92833" w:rsidP="00D22CFD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proofErr w:type="spellStart"/>
            <w:r w:rsidR="00B123B2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самозанятости, экономических, социальных и культурных возможностей на основе развития сельхозпроизводства,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предпринимательства, личных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подсобных хозяйств торговой  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 и сферы услуг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1. Создание правовых, организационных, институциональных и экономических условий для перехода к устойчивому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социальной инфраструктуры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поселения, эффективной реализации полномочий органов местного самоуправления;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3. Строительство и ремонт водопровода, благоустройство поселения,  ремонт  дорог;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Развитие социальной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инфраструктуры, культуры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, физкультуры и спорта: повышение роли физкультуры и спорта в деле профилактики правонарушений, преодоления распространения   наркомании  и   алкоголизма;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Ремонт объектов культуры и активизация культурной деятельности;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Развитие   личных   подсобных   хозяйств;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Создание   условий  для безопасного проживания населения   на  территории  поселения.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Содействие развитию   малого </w:t>
            </w:r>
            <w:r w:rsidR="006E4072" w:rsidRPr="00862724">
              <w:rPr>
                <w:rFonts w:ascii="Times New Roman" w:hAnsi="Times New Roman" w:cs="Times New Roman"/>
                <w:sz w:val="24"/>
                <w:szCs w:val="24"/>
              </w:rPr>
              <w:t>предпринимательства, организации новых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рабочих  мест: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 Содействие в обеспечении социальной поддержки слабозащищенным   слоям   населения:</w:t>
            </w:r>
          </w:p>
          <w:p w:rsidR="00A124BC" w:rsidRPr="00862724" w:rsidRDefault="00A124BC" w:rsidP="009E35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 Привлечение средств из бюджетов различных уровней на укрепление жилищно-коммунальной сферы, на строительство и ремонт внутри- поселковых дорог, благоустройство поселения,  развитие  физкультуры  и  спорта.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ED4591" w:rsidP="007F1D67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0C5895">
              <w:rPr>
                <w:rFonts w:ascii="Times New Roman" w:hAnsi="Times New Roman" w:cs="Times New Roman"/>
                <w:sz w:val="24"/>
                <w:szCs w:val="24"/>
              </w:rPr>
              <w:t>9 - 2028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A124BC" w:rsidRPr="00862724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proofErr w:type="spellStart"/>
            <w:r w:rsidR="00B123B2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предприятия,  организации,  предприниматели,  учреждения  сельского  поселения </w:t>
            </w:r>
            <w:proofErr w:type="spellStart"/>
            <w:r w:rsidR="00B123B2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124BC" w:rsidRPr="00862724" w:rsidRDefault="00A124BC" w:rsidP="009D7F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население   </w:t>
            </w:r>
            <w:r w:rsidR="00DE2F5C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поселения</w:t>
            </w:r>
            <w:r w:rsidR="00B123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123B2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Система контроля за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9D7F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Собрание представителей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B123B2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A124BC" w:rsidRPr="00862724" w:rsidRDefault="00B123B2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A124BC" w:rsidRPr="00862724">
        <w:rPr>
          <w:rFonts w:ascii="Times New Roman" w:hAnsi="Times New Roman" w:cs="Times New Roman"/>
          <w:sz w:val="24"/>
          <w:szCs w:val="24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A124BC" w:rsidRPr="00862724" w:rsidRDefault="00B123B2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124BC" w:rsidRPr="00862724">
        <w:rPr>
          <w:rFonts w:ascii="Times New Roman" w:hAnsi="Times New Roman" w:cs="Times New Roman"/>
          <w:sz w:val="24"/>
          <w:szCs w:val="24"/>
        </w:rPr>
        <w:t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 инфраструктуры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A124BC" w:rsidRPr="00862724" w:rsidRDefault="00B123B2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A124BC" w:rsidRPr="00862724">
        <w:rPr>
          <w:rFonts w:ascii="Times New Roman" w:hAnsi="Times New Roman" w:cs="Times New Roman"/>
          <w:sz w:val="24"/>
          <w:szCs w:val="24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A124BC" w:rsidRPr="00862724" w:rsidRDefault="00B123B2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A124BC" w:rsidRPr="00862724">
        <w:rPr>
          <w:rFonts w:ascii="Times New Roman" w:hAnsi="Times New Roman" w:cs="Times New Roman"/>
          <w:sz w:val="24"/>
          <w:szCs w:val="24"/>
        </w:rPr>
        <w:t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A124BC" w:rsidRPr="00862724" w:rsidRDefault="00B123B2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A124BC" w:rsidRPr="00862724">
        <w:rPr>
          <w:rFonts w:ascii="Times New Roman" w:hAnsi="Times New Roman" w:cs="Times New Roman"/>
          <w:sz w:val="24"/>
          <w:szCs w:val="24"/>
        </w:rPr>
        <w:t>Главной целью Программы является повышение качества жизни населения, его занятости и самозанятости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услуг  и  т.д..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A124BC" w:rsidRPr="00862724" w:rsidRDefault="00B123B2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</w:t>
      </w:r>
      <w:r w:rsidR="00A124BC" w:rsidRPr="00862724">
        <w:rPr>
          <w:rFonts w:ascii="Times New Roman" w:hAnsi="Times New Roman" w:cs="Times New Roman"/>
          <w:sz w:val="24"/>
          <w:szCs w:val="24"/>
        </w:rPr>
        <w:t>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 xml:space="preserve">2. Социальная  инфраструктура  и потенциал развития 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spellStart"/>
      <w:r w:rsidR="00B123B2">
        <w:rPr>
          <w:rFonts w:ascii="Times New Roman" w:hAnsi="Times New Roman" w:cs="Times New Roman"/>
          <w:b/>
          <w:sz w:val="24"/>
          <w:szCs w:val="24"/>
        </w:rPr>
        <w:t>Хрящевка</w:t>
      </w:r>
      <w:proofErr w:type="spellEnd"/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63FB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 Анализ социальной  инфраструктуры  сельского 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поселения</w:t>
      </w:r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2628B2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Общая площадь сельског</w:t>
      </w:r>
      <w:r w:rsidR="00B123B2">
        <w:rPr>
          <w:rFonts w:ascii="Times New Roman" w:hAnsi="Times New Roman" w:cs="Times New Roman"/>
          <w:sz w:val="24"/>
          <w:szCs w:val="24"/>
        </w:rPr>
        <w:t>о  поселения   составляет 26491</w:t>
      </w:r>
      <w:r w:rsidR="00572CBA" w:rsidRPr="00862724">
        <w:rPr>
          <w:rFonts w:ascii="Times New Roman" w:hAnsi="Times New Roman" w:cs="Times New Roman"/>
          <w:sz w:val="24"/>
          <w:szCs w:val="24"/>
        </w:rPr>
        <w:t xml:space="preserve"> га.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Численность н</w:t>
      </w:r>
      <w:r w:rsidR="000C5895">
        <w:rPr>
          <w:rFonts w:ascii="Times New Roman" w:hAnsi="Times New Roman" w:cs="Times New Roman"/>
          <w:sz w:val="24"/>
          <w:szCs w:val="24"/>
        </w:rPr>
        <w:t>аселения по данным на 01.01.2019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составила </w:t>
      </w:r>
      <w:r w:rsidR="000C5895">
        <w:rPr>
          <w:rFonts w:ascii="Times New Roman" w:hAnsi="Times New Roman" w:cs="Times New Roman"/>
          <w:sz w:val="24"/>
          <w:szCs w:val="24"/>
        </w:rPr>
        <w:t xml:space="preserve"> 3531</w:t>
      </w:r>
      <w:r w:rsidR="00B123B2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  <w:r w:rsidR="00B123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Административный центр – </w:t>
      </w:r>
      <w:r w:rsidR="00B123B2">
        <w:rPr>
          <w:rFonts w:ascii="Times New Roman" w:hAnsi="Times New Roman" w:cs="Times New Roman"/>
          <w:sz w:val="24"/>
          <w:szCs w:val="24"/>
        </w:rPr>
        <w:t xml:space="preserve">село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4A05EB" w:rsidRPr="00862724">
        <w:rPr>
          <w:rFonts w:ascii="Times New Roman" w:hAnsi="Times New Roman" w:cs="Times New Roman"/>
          <w:sz w:val="24"/>
          <w:szCs w:val="24"/>
        </w:rPr>
        <w:t>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Наличие земельных ресурсов сельского поселения  </w:t>
      </w:r>
      <w:proofErr w:type="spellStart"/>
      <w:r w:rsidR="00B123B2">
        <w:rPr>
          <w:rFonts w:ascii="Times New Roman" w:hAnsi="Times New Roman" w:cs="Times New Roman"/>
          <w:b/>
          <w:bCs/>
          <w:sz w:val="24"/>
          <w:szCs w:val="24"/>
        </w:rPr>
        <w:t>Хрящевка</w:t>
      </w:r>
      <w:r w:rsidR="00BB00BC" w:rsidRPr="00862724">
        <w:rPr>
          <w:rFonts w:ascii="Times New Roman" w:hAnsi="Times New Roman" w:cs="Times New Roman"/>
          <w:b/>
          <w:bCs/>
          <w:sz w:val="24"/>
          <w:szCs w:val="24"/>
        </w:rPr>
        <w:t>по</w:t>
      </w:r>
      <w:proofErr w:type="spellEnd"/>
      <w:r w:rsidR="00BB00BC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состоянию на 01.01.2017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г.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364"/>
        <w:gridCol w:w="1134"/>
        <w:gridCol w:w="1719"/>
        <w:gridCol w:w="1909"/>
      </w:tblGrid>
      <w:tr w:rsidR="00A124BC" w:rsidRPr="00862724" w:rsidTr="008C6419">
        <w:trPr>
          <w:trHeight w:val="1271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D4562E" w:rsidP="004C14A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Единица 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измерения,</w:t>
            </w:r>
            <w:r w:rsidR="005A3C08" w:rsidRPr="00862724"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  <w:proofErr w:type="spellEnd"/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B123B2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B123B2" w:rsidP="005163FB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26491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 том 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 сельхозназначения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B123B2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391E2D" w:rsidP="008C6419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78,62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391E2D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391E2D" w:rsidP="008C6419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505,68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391E2D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391E2D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Default="00391E2D" w:rsidP="00EF7C8C">
      <w:pPr>
        <w:pStyle w:val="af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2.1.1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.  </w:t>
      </w:r>
      <w:r w:rsidR="00A124BC" w:rsidRPr="00862724">
        <w:rPr>
          <w:rFonts w:ascii="Times New Roman" w:hAnsi="Times New Roman" w:cs="Times New Roman"/>
          <w:b/>
          <w:sz w:val="24"/>
          <w:szCs w:val="24"/>
        </w:rPr>
        <w:t>Демографическая ситуация</w:t>
      </w:r>
    </w:p>
    <w:p w:rsidR="00665512" w:rsidRPr="00862724" w:rsidRDefault="00665512" w:rsidP="00665512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665512" w:rsidRDefault="00665512" w:rsidP="00665512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Состав населения сельского поселения.</w:t>
      </w:r>
    </w:p>
    <w:p w:rsidR="00665512" w:rsidRPr="00862724" w:rsidRDefault="00665512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ED4591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</w:p>
    <w:p w:rsidR="005163FB" w:rsidRPr="00AB5F0C" w:rsidRDefault="005163FB" w:rsidP="005163FB">
      <w:pPr>
        <w:spacing w:after="0" w:line="240" w:lineRule="atLeast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B5F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Таблица </w:t>
      </w:r>
      <w:r w:rsidR="00665512" w:rsidRPr="00AB5F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</w:t>
      </w:r>
    </w:p>
    <w:tbl>
      <w:tblPr>
        <w:tblW w:w="0" w:type="auto"/>
        <w:tblInd w:w="4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04"/>
        <w:gridCol w:w="1985"/>
      </w:tblGrid>
      <w:tr w:rsidR="005163FB" w:rsidRPr="00AB5F0C" w:rsidTr="005163FB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  <w:r w:rsidR="000C5895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5163FB" w:rsidRPr="00AB5F0C" w:rsidTr="005163FB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Кол-во жителей трудоспособного возраста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7297F">
              <w:rPr>
                <w:rFonts w:ascii="Times New Roman" w:hAnsi="Times New Roman" w:cs="Times New Roman"/>
                <w:sz w:val="24"/>
                <w:szCs w:val="24"/>
              </w:rPr>
              <w:t>799</w:t>
            </w:r>
          </w:p>
        </w:tc>
      </w:tr>
      <w:tr w:rsidR="005163FB" w:rsidRPr="00AB5F0C" w:rsidTr="005163FB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Количество трудоустроенных жителей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37297F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5163FB" w:rsidRPr="00AB5F0C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</w:tc>
      </w:tr>
      <w:tr w:rsidR="005163FB" w:rsidRPr="00AB5F0C" w:rsidTr="005163FB">
        <w:trPr>
          <w:trHeight w:val="405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37297F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50,9%</w:t>
            </w:r>
          </w:p>
        </w:tc>
      </w:tr>
      <w:tr w:rsidR="005163FB" w:rsidRPr="00AB5F0C" w:rsidTr="005163FB">
        <w:trPr>
          <w:trHeight w:val="345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% работающих от жителей трудоспособного возраста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37297F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83,2 %</w:t>
            </w:r>
          </w:p>
        </w:tc>
      </w:tr>
      <w:tr w:rsidR="005163FB" w:rsidRPr="00AB5F0C" w:rsidTr="005163FB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Количество дворов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665512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0C5895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</w:tr>
      <w:tr w:rsidR="005163FB" w:rsidRPr="00AB5F0C" w:rsidTr="005163FB">
        <w:trPr>
          <w:trHeight w:val="27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Кол-во двор занимающихся ЛПХ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665512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E22092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</w:tr>
      <w:tr w:rsidR="005163FB" w:rsidRPr="00AB5F0C" w:rsidTr="005163FB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5163FB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5163FB" w:rsidRPr="00AB5F0C" w:rsidRDefault="00665512" w:rsidP="005163FB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5F0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0C5895">
              <w:rPr>
                <w:rFonts w:ascii="Times New Roman" w:hAnsi="Times New Roman" w:cs="Times New Roman"/>
                <w:sz w:val="24"/>
                <w:szCs w:val="24"/>
              </w:rPr>
              <w:t>87</w:t>
            </w:r>
          </w:p>
        </w:tc>
      </w:tr>
    </w:tbl>
    <w:p w:rsidR="00ED4591" w:rsidRPr="00862724" w:rsidRDefault="00ED4591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665512" w:rsidRDefault="00665512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665512" w:rsidRDefault="00665512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665512" w:rsidRDefault="00665512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665512" w:rsidRPr="00862724" w:rsidRDefault="00665512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 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</w:t>
      </w:r>
      <w:r w:rsidR="00ED4591" w:rsidRPr="00862724">
        <w:rPr>
          <w:rFonts w:ascii="Times New Roman" w:hAnsi="Times New Roman" w:cs="Times New Roman"/>
          <w:b/>
          <w:bCs/>
          <w:sz w:val="24"/>
          <w:szCs w:val="24"/>
        </w:rPr>
        <w:t>составе населения (на 01.01.2017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г.) </w:t>
      </w:r>
      <w:r w:rsidRPr="00862724">
        <w:rPr>
          <w:rFonts w:ascii="Times New Roman" w:hAnsi="Times New Roman" w:cs="Times New Roman"/>
          <w:sz w:val="24"/>
          <w:szCs w:val="24"/>
        </w:rPr>
        <w:t>      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</w:t>
      </w:r>
      <w:r w:rsidR="003E7800" w:rsidRPr="00862724">
        <w:rPr>
          <w:rFonts w:ascii="Times New Roman" w:hAnsi="Times New Roman" w:cs="Times New Roman"/>
          <w:b/>
          <w:bCs/>
          <w:sz w:val="24"/>
          <w:szCs w:val="24"/>
        </w:rPr>
        <w:t>о среднегодовом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приросте населения и тенденции его изменения</w:t>
      </w:r>
    </w:p>
    <w:p w:rsidR="00A124BC" w:rsidRPr="00862724" w:rsidRDefault="00665512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2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516"/>
        <w:gridCol w:w="2853"/>
        <w:gridCol w:w="1417"/>
        <w:gridCol w:w="1276"/>
        <w:gridCol w:w="1134"/>
        <w:gridCol w:w="1134"/>
        <w:gridCol w:w="1154"/>
      </w:tblGrid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E2209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E2209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E2209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E2209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8C663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E2209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E22092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862724" w:rsidRDefault="00E22092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862724" w:rsidRDefault="00E22092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- 13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CB50B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-7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2092" w:rsidRPr="00F9356E" w:rsidRDefault="00CB50B2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22092" w:rsidRPr="00862724" w:rsidTr="001946FE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862724" w:rsidRDefault="00E22092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862724" w:rsidRDefault="00E22092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F9356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2092" w:rsidRPr="00F9356E" w:rsidRDefault="00CA5F7F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2092" w:rsidRPr="00F9356E" w:rsidRDefault="00CB50B2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</w:tr>
      <w:tr w:rsidR="00E22092" w:rsidRPr="00862724" w:rsidTr="001946FE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862724" w:rsidRDefault="00E22092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862724" w:rsidRDefault="00E22092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2092" w:rsidRPr="00F9356E" w:rsidRDefault="00CA5F7F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2092" w:rsidRPr="00F9356E" w:rsidRDefault="00CB50B2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</w:tr>
      <w:tr w:rsidR="00E22092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862724" w:rsidRDefault="00E22092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862724" w:rsidRDefault="00E22092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CB50B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2092" w:rsidRPr="00F9356E" w:rsidRDefault="00CB50B2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-8</w:t>
            </w:r>
          </w:p>
        </w:tc>
      </w:tr>
      <w:tr w:rsidR="00E22092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862724" w:rsidRDefault="00E22092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862724" w:rsidRDefault="00E22092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CB50B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2092" w:rsidRPr="00F9356E" w:rsidRDefault="00CB50B2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-3</w:t>
            </w:r>
          </w:p>
        </w:tc>
      </w:tr>
      <w:tr w:rsidR="00E22092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862724" w:rsidRDefault="00E22092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862724" w:rsidRDefault="00E22092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3317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A5F7F">
              <w:rPr>
                <w:rFonts w:ascii="Times New Roman" w:hAnsi="Times New Roman" w:cs="Times New Roman"/>
                <w:sz w:val="24"/>
                <w:szCs w:val="24"/>
              </w:rPr>
              <w:t>459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A5F7F">
              <w:rPr>
                <w:rFonts w:ascii="Times New Roman" w:hAnsi="Times New Roman" w:cs="Times New Roman"/>
                <w:sz w:val="24"/>
                <w:szCs w:val="24"/>
              </w:rPr>
              <w:t>533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2092" w:rsidRPr="00F9356E" w:rsidRDefault="00E22092" w:rsidP="0037297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3565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2092" w:rsidRPr="00F9356E" w:rsidRDefault="00E22092" w:rsidP="0058696E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3531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Структур</w:t>
      </w:r>
      <w:r w:rsidR="00EE0961" w:rsidRPr="00862724">
        <w:rPr>
          <w:rFonts w:ascii="Times New Roman" w:hAnsi="Times New Roman" w:cs="Times New Roman"/>
          <w:sz w:val="24"/>
          <w:szCs w:val="24"/>
        </w:rPr>
        <w:t>у населения на</w:t>
      </w:r>
      <w:r w:rsidR="00CB50B2">
        <w:rPr>
          <w:rFonts w:ascii="Times New Roman" w:hAnsi="Times New Roman" w:cs="Times New Roman"/>
          <w:sz w:val="24"/>
          <w:szCs w:val="24"/>
        </w:rPr>
        <w:t xml:space="preserve">  2019</w:t>
      </w:r>
      <w:r w:rsidR="003E7800" w:rsidRPr="00862724">
        <w:rPr>
          <w:rFonts w:ascii="Times New Roman" w:hAnsi="Times New Roman" w:cs="Times New Roman"/>
          <w:sz w:val="24"/>
          <w:szCs w:val="24"/>
        </w:rPr>
        <w:t xml:space="preserve"> год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можно обозначить следующим образом: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862724">
        <w:rPr>
          <w:rFonts w:ascii="Times New Roman" w:hAnsi="Times New Roman" w:cs="Times New Roman"/>
          <w:sz w:val="24"/>
          <w:szCs w:val="24"/>
        </w:rPr>
        <w:t xml:space="preserve">населения по </w:t>
      </w:r>
      <w:r w:rsidR="003E7800" w:rsidRPr="00862724">
        <w:rPr>
          <w:rFonts w:ascii="Times New Roman" w:hAnsi="Times New Roman" w:cs="Times New Roman"/>
          <w:sz w:val="24"/>
          <w:szCs w:val="24"/>
        </w:rPr>
        <w:t>сельскому поселению –</w:t>
      </w:r>
      <w:r w:rsidR="00F84E2E">
        <w:rPr>
          <w:rFonts w:ascii="Times New Roman" w:hAnsi="Times New Roman" w:cs="Times New Roman"/>
          <w:color w:val="000000"/>
          <w:sz w:val="24"/>
          <w:szCs w:val="24"/>
        </w:rPr>
        <w:t>35</w:t>
      </w:r>
      <w:r w:rsidR="00CB50B2">
        <w:rPr>
          <w:rFonts w:ascii="Times New Roman" w:hAnsi="Times New Roman" w:cs="Times New Roman"/>
          <w:color w:val="000000"/>
          <w:sz w:val="24"/>
          <w:szCs w:val="24"/>
        </w:rPr>
        <w:t xml:space="preserve">31 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Население в трудоспособном возрасте –</w:t>
      </w:r>
      <w:r w:rsidR="00CB50B2">
        <w:rPr>
          <w:rFonts w:ascii="Times New Roman" w:hAnsi="Times New Roman" w:cs="Times New Roman"/>
          <w:sz w:val="24"/>
          <w:szCs w:val="24"/>
        </w:rPr>
        <w:t xml:space="preserve">1799 </w:t>
      </w:r>
      <w:r w:rsidR="00D4562E" w:rsidRPr="00862724">
        <w:rPr>
          <w:rFonts w:ascii="Times New Roman" w:hAnsi="Times New Roman" w:cs="Times New Roman"/>
          <w:sz w:val="24"/>
          <w:szCs w:val="24"/>
        </w:rPr>
        <w:t xml:space="preserve"> чел. </w:t>
      </w:r>
    </w:p>
    <w:p w:rsidR="008C6419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 w:rsidR="00CB50B2">
        <w:rPr>
          <w:rFonts w:ascii="Times New Roman" w:hAnsi="Times New Roman" w:cs="Times New Roman"/>
          <w:color w:val="000000"/>
          <w:sz w:val="24"/>
          <w:szCs w:val="24"/>
        </w:rPr>
        <w:t>97</w:t>
      </w:r>
      <w:r w:rsidR="00F84E2E">
        <w:rPr>
          <w:rFonts w:ascii="Times New Roman" w:hAnsi="Times New Roman" w:cs="Times New Roman"/>
          <w:color w:val="000000"/>
          <w:sz w:val="24"/>
          <w:szCs w:val="24"/>
        </w:rPr>
        <w:t xml:space="preserve">8 </w:t>
      </w:r>
      <w:r w:rsidR="00D4562E"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8C6419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Население мол</w:t>
      </w:r>
      <w:r w:rsidR="00F84E2E">
        <w:rPr>
          <w:rFonts w:ascii="Times New Roman" w:hAnsi="Times New Roman" w:cs="Times New Roman"/>
          <w:sz w:val="24"/>
          <w:szCs w:val="24"/>
        </w:rPr>
        <w:t xml:space="preserve">оже трудоспособного возраста- 754 </w:t>
      </w:r>
      <w:r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Демографическая </w:t>
      </w:r>
      <w:r w:rsidR="003E7800" w:rsidRPr="00862724">
        <w:rPr>
          <w:rFonts w:ascii="Times New Roman" w:hAnsi="Times New Roman" w:cs="Times New Roman"/>
          <w:sz w:val="24"/>
          <w:szCs w:val="24"/>
        </w:rPr>
        <w:t>ситуация, складывающаяся на территории сельского поселения, характеризуется низким уровнем рождаемости, высокой смертностью, неблагоприятным соотношение «</w:t>
      </w:r>
      <w:r w:rsidRPr="00862724">
        <w:rPr>
          <w:rFonts w:ascii="Times New Roman" w:hAnsi="Times New Roman" w:cs="Times New Roman"/>
          <w:sz w:val="24"/>
          <w:szCs w:val="24"/>
        </w:rPr>
        <w:t>рождаемость-смертность»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 Короткая продолжительность жизни, невысокая рождаемость, объясняется следующими факторами: многократным повышением стоимости самообеспечения (питание, лечение, лекарства, одежда). С развалом экономики </w:t>
      </w:r>
      <w:r w:rsidR="003E7800" w:rsidRPr="00862724">
        <w:rPr>
          <w:rFonts w:ascii="Times New Roman" w:hAnsi="Times New Roman" w:cs="Times New Roman"/>
          <w:sz w:val="24"/>
          <w:szCs w:val="24"/>
        </w:rPr>
        <w:t>в период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перестройки,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произошел развал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социальной инфраструктуры на селе, обанкротилась ранее крупные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производственные 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Рынок труда в поселении</w:t>
      </w:r>
    </w:p>
    <w:p w:rsidR="00A124BC" w:rsidRDefault="00A124BC" w:rsidP="00EF7C8C">
      <w:pPr>
        <w:pStyle w:val="af9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Численность трудоспособного населения - около </w:t>
      </w:r>
      <w:r w:rsidR="00461F7C">
        <w:rPr>
          <w:rFonts w:ascii="Times New Roman" w:hAnsi="Times New Roman" w:cs="Times New Roman"/>
          <w:sz w:val="24"/>
          <w:szCs w:val="24"/>
          <w:shd w:val="clear" w:color="auto" w:fill="FFFFFF"/>
        </w:rPr>
        <w:t>1886</w:t>
      </w:r>
      <w:r w:rsidR="003E7800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человек, население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граждан, </w:t>
      </w:r>
      <w:r w:rsidR="00EE0961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не достигших со</w:t>
      </w:r>
      <w:r w:rsidR="00461F7C">
        <w:rPr>
          <w:rFonts w:ascii="Times New Roman" w:hAnsi="Times New Roman" w:cs="Times New Roman"/>
          <w:sz w:val="24"/>
          <w:szCs w:val="24"/>
          <w:shd w:val="clear" w:color="auto" w:fill="FFFFFF"/>
        </w:rPr>
        <w:t>вершеннолетия — 754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</w:t>
      </w:r>
      <w:r w:rsidR="00097374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 </w:t>
      </w:r>
    </w:p>
    <w:p w:rsidR="00665512" w:rsidRPr="00862724" w:rsidRDefault="00665512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Таблица 3</w:t>
      </w:r>
    </w:p>
    <w:tbl>
      <w:tblPr>
        <w:tblW w:w="9395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5"/>
        <w:gridCol w:w="850"/>
        <w:gridCol w:w="1134"/>
        <w:gridCol w:w="992"/>
        <w:gridCol w:w="992"/>
        <w:gridCol w:w="1032"/>
      </w:tblGrid>
      <w:tr w:rsidR="00A124BC" w:rsidRPr="00862724">
        <w:trPr>
          <w:trHeight w:val="306"/>
        </w:trPr>
        <w:tc>
          <w:tcPr>
            <w:tcW w:w="4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37297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37297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37297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37297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37297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7297F" w:rsidP="00832A32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3317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7297F" w:rsidP="00832A32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3459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7297F" w:rsidP="00832A32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3533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7297F" w:rsidP="00C10FE0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3565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7297F" w:rsidP="00C10FE0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3531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6858F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Кол-во трудоспособного населения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7297F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1728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7297F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1765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7297F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1832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7297F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1881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7297F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1799</w:t>
            </w:r>
          </w:p>
        </w:tc>
      </w:tr>
      <w:tr w:rsidR="00A124BC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6858F4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Кол-во несовершеннолетних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7297F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719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7297F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796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7297F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7297F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767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7297F" w:rsidP="000D6F44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754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7297F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7297F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7297F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896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7297F" w:rsidP="005275F6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917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7297F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978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Default="00026D0A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665512" w:rsidRDefault="00665512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665512" w:rsidRDefault="00665512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665512" w:rsidRPr="00862724" w:rsidRDefault="00665512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BC01D7" w:rsidRPr="00862724" w:rsidRDefault="00BC01D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 xml:space="preserve">2.1.3. </w:t>
      </w:r>
      <w:r w:rsidRPr="00862724">
        <w:rPr>
          <w:rFonts w:ascii="Times New Roman" w:hAnsi="Times New Roman" w:cs="Times New Roman"/>
          <w:b/>
          <w:sz w:val="24"/>
          <w:szCs w:val="24"/>
        </w:rPr>
        <w:t xml:space="preserve"> Образование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 территории</w:t>
      </w:r>
      <w:r w:rsidR="001F3591" w:rsidRPr="00862724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поселения находится </w:t>
      </w:r>
      <w:r w:rsidR="006858F4">
        <w:rPr>
          <w:rFonts w:ascii="Times New Roman" w:hAnsi="Times New Roman" w:cs="Times New Roman"/>
          <w:color w:val="000000"/>
          <w:sz w:val="24"/>
          <w:szCs w:val="24"/>
        </w:rPr>
        <w:t xml:space="preserve">лицей ( технологический)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и </w:t>
      </w:r>
      <w:r w:rsidR="00AA2E52">
        <w:rPr>
          <w:rFonts w:ascii="Times New Roman" w:hAnsi="Times New Roman" w:cs="Times New Roman"/>
          <w:color w:val="000000"/>
          <w:sz w:val="24"/>
          <w:szCs w:val="24"/>
        </w:rPr>
        <w:t>два</w:t>
      </w:r>
      <w:r w:rsidR="00280C7D">
        <w:rPr>
          <w:rFonts w:ascii="Times New Roman" w:hAnsi="Times New Roman" w:cs="Times New Roman"/>
          <w:color w:val="000000"/>
          <w:sz w:val="24"/>
          <w:szCs w:val="24"/>
        </w:rPr>
        <w:t xml:space="preserve"> детских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сад</w:t>
      </w:r>
      <w:r w:rsidR="00AA2E52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862724">
        <w:rPr>
          <w:rFonts w:ascii="Times New Roman" w:hAnsi="Times New Roman" w:cs="Times New Roman"/>
          <w:sz w:val="24"/>
          <w:szCs w:val="24"/>
        </w:rPr>
        <w:t xml:space="preserve">. </w:t>
      </w:r>
      <w:r w:rsidR="003E7800" w:rsidRPr="00862724">
        <w:rPr>
          <w:rFonts w:ascii="Times New Roman" w:hAnsi="Times New Roman" w:cs="Times New Roman"/>
          <w:sz w:val="24"/>
          <w:szCs w:val="24"/>
        </w:rPr>
        <w:t>Численность учащихся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составляет</w:t>
      </w:r>
      <w:r w:rsidR="00280C7D">
        <w:rPr>
          <w:rFonts w:ascii="Times New Roman" w:hAnsi="Times New Roman" w:cs="Times New Roman"/>
          <w:sz w:val="24"/>
          <w:szCs w:val="24"/>
        </w:rPr>
        <w:t xml:space="preserve"> 346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280C7D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и  </w:t>
      </w:r>
      <w:r w:rsidR="00280C7D">
        <w:rPr>
          <w:rFonts w:ascii="Times New Roman" w:hAnsi="Times New Roman" w:cs="Times New Roman"/>
          <w:sz w:val="24"/>
          <w:szCs w:val="24"/>
        </w:rPr>
        <w:t>224 ребенка, посещают</w:t>
      </w:r>
      <w:r w:rsidRPr="00862724">
        <w:rPr>
          <w:rFonts w:ascii="Times New Roman" w:hAnsi="Times New Roman" w:cs="Times New Roman"/>
          <w:sz w:val="24"/>
          <w:szCs w:val="24"/>
        </w:rPr>
        <w:t xml:space="preserve"> детск</w:t>
      </w:r>
      <w:r w:rsidR="001F3591" w:rsidRPr="00862724">
        <w:rPr>
          <w:rFonts w:ascii="Times New Roman" w:hAnsi="Times New Roman" w:cs="Times New Roman"/>
          <w:sz w:val="24"/>
          <w:szCs w:val="24"/>
        </w:rPr>
        <w:t>и</w:t>
      </w:r>
      <w:r w:rsidRPr="00862724">
        <w:rPr>
          <w:rFonts w:ascii="Times New Roman" w:hAnsi="Times New Roman" w:cs="Times New Roman"/>
          <w:sz w:val="24"/>
          <w:szCs w:val="24"/>
        </w:rPr>
        <w:t xml:space="preserve">й сад.  </w:t>
      </w:r>
    </w:p>
    <w:p w:rsidR="00026D0A" w:rsidRPr="00862724" w:rsidRDefault="00AB5F0C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4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764"/>
        <w:gridCol w:w="4979"/>
        <w:gridCol w:w="2162"/>
        <w:gridCol w:w="992"/>
        <w:gridCol w:w="920"/>
      </w:tblGrid>
      <w:tr w:rsidR="00026D0A" w:rsidRPr="00862724" w:rsidTr="003B301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Мощ-ность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26D0A" w:rsidRPr="00862724" w:rsidTr="00F26552">
        <w:trPr>
          <w:trHeight w:val="346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76DE2" w:rsidRDefault="00280C7D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лицей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с.</w:t>
            </w:r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Хрящевка</w:t>
            </w:r>
            <w:proofErr w:type="spellEnd"/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,</w:t>
            </w:r>
          </w:p>
          <w:p w:rsidR="00026D0A" w:rsidRPr="00862724" w:rsidRDefault="00026D0A" w:rsidP="00F26552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3B301A" w:rsidP="003B301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proofErr w:type="spellStart"/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ул. </w:t>
            </w:r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Полевая, дом 7/1,7/2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F80E9B" w:rsidRDefault="003F6E17" w:rsidP="00F26552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6B1EC3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F26552" w:rsidRPr="00862724" w:rsidTr="00F26552">
        <w:trPr>
          <w:trHeight w:val="415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665512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</w:t>
            </w:r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Золотой колосок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3B301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proofErr w:type="spellStart"/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  <w:r w:rsidR="00AA2E5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ул. </w:t>
            </w:r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Полевая, дом 40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F80E9B" w:rsidRDefault="0037297F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552" w:rsidRPr="00862724" w:rsidRDefault="00590784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026D0A" w:rsidRPr="00862724" w:rsidTr="003B301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665512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6B1EC3" w:rsidP="003B301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</w:t>
            </w:r>
            <w:r w:rsidR="00AA2E5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«Сказка»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3B301A" w:rsidP="00F80E9B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proofErr w:type="spellStart"/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 ул. Полевая, дом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F80E9B" w:rsidRDefault="0037297F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  <w:r w:rsidR="00280C7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665512" w:rsidRPr="00862724" w:rsidTr="003B301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65512" w:rsidRPr="00862724" w:rsidRDefault="00665512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65512" w:rsidRPr="00862724" w:rsidRDefault="00665512" w:rsidP="003B301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Детская школа искусств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65512" w:rsidRPr="00862724" w:rsidRDefault="00665512" w:rsidP="00F80E9B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С.Хрящевка,ул.Полевая,дом</w:t>
            </w:r>
            <w:r w:rsidR="003F6E1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65512" w:rsidRDefault="003F6E17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65512" w:rsidRPr="00862724" w:rsidRDefault="003F6E17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Помещение ДК»Современник»</w:t>
            </w:r>
          </w:p>
        </w:tc>
      </w:tr>
    </w:tbl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  <w:r w:rsidR="00B22A67" w:rsidRPr="00862724">
        <w:rPr>
          <w:rFonts w:ascii="Times New Roman" w:hAnsi="Times New Roman" w:cs="Times New Roman"/>
          <w:sz w:val="24"/>
          <w:szCs w:val="24"/>
        </w:rPr>
        <w:t>Система образования, включает</w:t>
      </w:r>
      <w:r w:rsidR="00B22A67">
        <w:rPr>
          <w:rFonts w:ascii="Times New Roman" w:hAnsi="Times New Roman" w:cs="Times New Roman"/>
          <w:sz w:val="24"/>
          <w:szCs w:val="24"/>
        </w:rPr>
        <w:t xml:space="preserve">  все  её  ступени</w:t>
      </w:r>
      <w:r w:rsidRPr="00862724">
        <w:rPr>
          <w:rFonts w:ascii="Times New Roman" w:hAnsi="Times New Roman" w:cs="Times New Roman"/>
          <w:sz w:val="24"/>
          <w:szCs w:val="24"/>
        </w:rPr>
        <w:t>– от детского  дошкольного  образования  до  основного</w:t>
      </w:r>
      <w:r w:rsidR="003B301A" w:rsidRPr="00862724">
        <w:rPr>
          <w:rFonts w:ascii="Times New Roman" w:hAnsi="Times New Roman" w:cs="Times New Roman"/>
          <w:sz w:val="24"/>
          <w:szCs w:val="24"/>
        </w:rPr>
        <w:t xml:space="preserve"> общего образования</w:t>
      </w:r>
      <w:r w:rsidR="00D4562E" w:rsidRPr="00862724">
        <w:rPr>
          <w:rFonts w:ascii="Times New Roman" w:hAnsi="Times New Roman" w:cs="Times New Roman"/>
          <w:sz w:val="24"/>
          <w:szCs w:val="24"/>
        </w:rPr>
        <w:t>.</w:t>
      </w:r>
      <w:r w:rsidR="00280C7D">
        <w:rPr>
          <w:rFonts w:ascii="Times New Roman" w:hAnsi="Times New Roman" w:cs="Times New Roman"/>
          <w:sz w:val="24"/>
          <w:szCs w:val="24"/>
        </w:rPr>
        <w:t xml:space="preserve"> </w:t>
      </w:r>
      <w:r w:rsidR="00B22A67" w:rsidRPr="00862724">
        <w:rPr>
          <w:rFonts w:ascii="Times New Roman" w:hAnsi="Times New Roman" w:cs="Times New Roman"/>
          <w:sz w:val="24"/>
          <w:szCs w:val="24"/>
        </w:rPr>
        <w:t>Это дает</w:t>
      </w:r>
      <w:r w:rsidR="00280C7D">
        <w:rPr>
          <w:rFonts w:ascii="Times New Roman" w:hAnsi="Times New Roman" w:cs="Times New Roman"/>
          <w:sz w:val="24"/>
          <w:szCs w:val="24"/>
        </w:rPr>
        <w:t xml:space="preserve"> </w:t>
      </w:r>
      <w:r w:rsidR="00B22A67" w:rsidRPr="00862724">
        <w:rPr>
          <w:rFonts w:ascii="Times New Roman" w:hAnsi="Times New Roman" w:cs="Times New Roman"/>
          <w:sz w:val="24"/>
          <w:szCs w:val="24"/>
        </w:rPr>
        <w:t>возможность адекватно реагировать на меняющиеся условия жизни общества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ED4591" w:rsidRPr="00862724" w:rsidRDefault="00ED4591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ED4591" w:rsidRPr="00862724" w:rsidRDefault="00ED4591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47131">
      <w:pPr>
        <w:pStyle w:val="af9"/>
        <w:tabs>
          <w:tab w:val="left" w:pos="534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9"/>
        <w:tabs>
          <w:tab w:val="left" w:pos="5340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280C7D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124BC" w:rsidRPr="00862724">
        <w:rPr>
          <w:rFonts w:ascii="Times New Roman" w:hAnsi="Times New Roman" w:cs="Times New Roman"/>
          <w:sz w:val="24"/>
          <w:szCs w:val="24"/>
        </w:rPr>
        <w:t>В  связи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A124BC" w:rsidRPr="00862724" w:rsidRDefault="00280C7D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37297F">
        <w:rPr>
          <w:rFonts w:ascii="Times New Roman" w:hAnsi="Times New Roman" w:cs="Times New Roman"/>
          <w:sz w:val="24"/>
          <w:szCs w:val="24"/>
        </w:rPr>
        <w:t xml:space="preserve">Прогнозом на 2019 год и на период до 2028 </w:t>
      </w:r>
      <w:r w:rsidR="00A124BC" w:rsidRPr="00862724">
        <w:rPr>
          <w:rFonts w:ascii="Times New Roman" w:hAnsi="Times New Roman" w:cs="Times New Roman"/>
          <w:sz w:val="24"/>
          <w:szCs w:val="24"/>
        </w:rPr>
        <w:t>года  определены следующие приоритеты социальной  инфраструктуры развития сельского поселения: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-повышение уровня жизни населения сельского, в т.ч. на основе развития социальной инфраструктуры;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-развитие жилищной сферы в </w:t>
      </w:r>
      <w:r w:rsidR="00AC4CEE" w:rsidRPr="00862724">
        <w:rPr>
          <w:rFonts w:ascii="Times New Roman" w:hAnsi="Times New Roman" w:cs="Times New Roman"/>
          <w:sz w:val="24"/>
          <w:szCs w:val="24"/>
        </w:rPr>
        <w:t>сельском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поселении;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-создание условий для гармоничного развития подрастающего поколения в </w:t>
      </w:r>
      <w:r w:rsidR="00AC4CEE" w:rsidRPr="00862724"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Pr="00862724">
        <w:rPr>
          <w:rFonts w:ascii="Times New Roman" w:hAnsi="Times New Roman" w:cs="Times New Roman"/>
          <w:sz w:val="24"/>
          <w:szCs w:val="24"/>
        </w:rPr>
        <w:t>поселении;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47131">
      <w:pPr>
        <w:pStyle w:val="af9"/>
        <w:tabs>
          <w:tab w:val="left" w:pos="2265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2.1.4.1. Культура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9"/>
        <w:tabs>
          <w:tab w:val="left" w:pos="2265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0F56AC" w:rsidRPr="00862724" w:rsidRDefault="00A124BC" w:rsidP="00EF7C8C">
      <w:pPr>
        <w:pStyle w:val="af9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280C7D">
        <w:rPr>
          <w:rFonts w:ascii="Times New Roman" w:hAnsi="Times New Roman" w:cs="Times New Roman"/>
          <w:color w:val="000000"/>
          <w:sz w:val="24"/>
          <w:szCs w:val="24"/>
        </w:rPr>
        <w:t xml:space="preserve"> Дом культуры «Современник»</w:t>
      </w:r>
      <w:r w:rsidR="000F56A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C4CEE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AC4CEE" w:rsidRPr="00862724">
        <w:rPr>
          <w:rFonts w:ascii="Times New Roman" w:hAnsi="Times New Roman" w:cs="Times New Roman"/>
          <w:color w:val="000000"/>
          <w:sz w:val="24"/>
          <w:szCs w:val="24"/>
        </w:rPr>
        <w:t>с.</w:t>
      </w:r>
      <w:r w:rsidR="00B123B2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</w:p>
    <w:p w:rsidR="00A124BC" w:rsidRPr="00862724" w:rsidRDefault="00AC4CEE" w:rsidP="00EF7C8C">
      <w:pPr>
        <w:pStyle w:val="af9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280C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80C7D">
        <w:rPr>
          <w:rFonts w:ascii="Times New Roman" w:hAnsi="Times New Roman" w:cs="Times New Roman"/>
          <w:color w:val="000000"/>
          <w:sz w:val="24"/>
          <w:szCs w:val="24"/>
        </w:rPr>
        <w:t>Хрящевская</w:t>
      </w:r>
      <w:proofErr w:type="spellEnd"/>
      <w:r w:rsidR="00280C7D">
        <w:rPr>
          <w:rFonts w:ascii="Times New Roman" w:hAnsi="Times New Roman" w:cs="Times New Roman"/>
          <w:color w:val="000000"/>
          <w:sz w:val="24"/>
          <w:szCs w:val="24"/>
        </w:rPr>
        <w:t xml:space="preserve"> сельская библиотека</w:t>
      </w:r>
    </w:p>
    <w:p w:rsidR="00AC4CEE" w:rsidRPr="00862724" w:rsidRDefault="00AB5F0C" w:rsidP="00AC4CEE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>Таблица 5</w:t>
      </w:r>
    </w:p>
    <w:tbl>
      <w:tblPr>
        <w:tblpPr w:leftFromText="180" w:rightFromText="180" w:vertAnchor="text" w:horzAnchor="margin" w:tblpY="-79"/>
        <w:tblW w:w="10173" w:type="dxa"/>
        <w:tblLayout w:type="fixed"/>
        <w:tblLook w:val="0000" w:firstRow="0" w:lastRow="0" w:firstColumn="0" w:lastColumn="0" w:noHBand="0" w:noVBand="0"/>
      </w:tblPr>
      <w:tblGrid>
        <w:gridCol w:w="720"/>
        <w:gridCol w:w="3600"/>
        <w:gridCol w:w="2167"/>
        <w:gridCol w:w="3686"/>
      </w:tblGrid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280C7D" w:rsidP="00026D0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ДК «Современник»</w:t>
            </w:r>
            <w:r w:rsidR="00B121B6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280C7D" w:rsidP="00026D0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350</w:t>
            </w:r>
            <w:r w:rsidR="006655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мест</w:t>
            </w:r>
          </w:p>
        </w:tc>
      </w:tr>
      <w:tr w:rsidR="00026D0A" w:rsidRPr="00862724" w:rsidTr="00B121B6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280C7D" w:rsidP="00B121B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Хрящевская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сельская библиотека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B121B6" w:rsidP="00B121B6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proofErr w:type="spellStart"/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A603A1" w:rsidP="00D6566D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27985 </w:t>
            </w:r>
            <w:r w:rsidR="00B121B6"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экземпляров книг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число читателей 2114 , 23690 посещений читателей в год</w:t>
            </w:r>
          </w:p>
        </w:tc>
      </w:tr>
    </w:tbl>
    <w:p w:rsidR="00A124BC" w:rsidRPr="00862724" w:rsidRDefault="00A124BC" w:rsidP="00301A9A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A124BC" w:rsidRPr="00862724" w:rsidRDefault="00A124BC" w:rsidP="00B47131">
      <w:pPr>
        <w:tabs>
          <w:tab w:val="left" w:pos="7455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280C7D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 xml:space="preserve">Доме культуры «Современник»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созданы взрослые и детские коллективы, работают кружки для взрослых и детей различных направлений: танцевальные, музыкальные</w:t>
      </w:r>
      <w:r w:rsidR="00026D0A" w:rsidRPr="00862724">
        <w:rPr>
          <w:rFonts w:ascii="Times New Roman" w:hAnsi="Times New Roman" w:cs="Times New Roman"/>
          <w:sz w:val="24"/>
          <w:szCs w:val="24"/>
        </w:rPr>
        <w:t>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настольных игр, различных спартакиад,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Задача в культурно-досуговых учреждениях - вводить инновационные формы организации досуга населения и  увеличить процент охвата населения. </w:t>
      </w:r>
    </w:p>
    <w:p w:rsidR="00026D0A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Проведение этих мероприятий позволит увеличить обеспеченность населения сельского  поселения   культурно-досуговыми  услугами.</w:t>
      </w:r>
    </w:p>
    <w:p w:rsidR="00026D0A" w:rsidRPr="00862724" w:rsidRDefault="00026D0A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p w:rsidR="00AB5F0C" w:rsidRPr="00862724" w:rsidRDefault="00AB5F0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Таблица 6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55"/>
        <w:gridCol w:w="3242"/>
        <w:gridCol w:w="1939"/>
        <w:gridCol w:w="3175"/>
      </w:tblGrid>
      <w:tr w:rsidR="00A124BC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A124BC" w:rsidRPr="00862724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D6566D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</w:t>
            </w:r>
            <w:r w:rsidR="0011273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ГБОУ </w:t>
            </w:r>
            <w:r w:rsidR="0066551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лицей </w:t>
            </w:r>
            <w:proofErr w:type="spellStart"/>
            <w:r w:rsidR="0011273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с.</w:t>
            </w:r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Хрящевка</w:t>
            </w:r>
            <w:proofErr w:type="spellEnd"/>
          </w:p>
          <w:p w:rsidR="00B006AD" w:rsidRPr="00862724" w:rsidRDefault="00B006AD" w:rsidP="00D6566D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D6566D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proofErr w:type="spellStart"/>
            <w:r w:rsidR="00B123B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6B1EC3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EC3" w:rsidRPr="00862724" w:rsidRDefault="00665512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Спортивный зал  ДК «Современник»</w:t>
            </w:r>
          </w:p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EC3" w:rsidRPr="00862724" w:rsidRDefault="00665512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7E09BA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9BA" w:rsidRPr="00862724" w:rsidRDefault="007E09BA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9BA" w:rsidRDefault="007E09BA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Открытый стадион-хоккейная коробка, каток, футбольное поле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09BA" w:rsidRDefault="007E09BA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С.Хрящевка</w:t>
            </w:r>
            <w:proofErr w:type="spellEnd"/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09BA" w:rsidRPr="00862724" w:rsidRDefault="007E09BA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014710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710" w:rsidRDefault="00014710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710" w:rsidRDefault="00014710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Игровая спортивная площадка на территории лицея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14710" w:rsidRDefault="00014710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С.Хрящевка</w:t>
            </w:r>
            <w:proofErr w:type="spellEnd"/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710" w:rsidRDefault="00014710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</w:p>
    <w:p w:rsidR="00026D0A" w:rsidRPr="00862724" w:rsidRDefault="00026D0A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>2.1.4.</w:t>
      </w:r>
      <w:r w:rsidR="0023574A" w:rsidRPr="00862724">
        <w:rPr>
          <w:rFonts w:ascii="Times New Roman" w:hAnsi="Times New Roman" w:cs="Times New Roman"/>
          <w:b/>
          <w:sz w:val="24"/>
          <w:szCs w:val="24"/>
        </w:rPr>
        <w:t>3</w:t>
      </w:r>
      <w:r w:rsidRPr="00862724">
        <w:rPr>
          <w:rFonts w:ascii="Times New Roman" w:hAnsi="Times New Roman" w:cs="Times New Roman"/>
          <w:b/>
          <w:sz w:val="24"/>
          <w:szCs w:val="24"/>
        </w:rPr>
        <w:t>.   Здравоохранение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На территории</w:t>
      </w:r>
      <w:r w:rsidR="00B768FD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находится  </w:t>
      </w:r>
      <w:r w:rsidR="00E4539F">
        <w:rPr>
          <w:rFonts w:ascii="Times New Roman" w:hAnsi="Times New Roman" w:cs="Times New Roman"/>
          <w:color w:val="000000"/>
          <w:sz w:val="24"/>
          <w:szCs w:val="24"/>
        </w:rPr>
        <w:t>Терапевтическое отделение Ставропольской ЦРБ и Койка сестринского учета.</w:t>
      </w:r>
    </w:p>
    <w:p w:rsidR="00026D0A" w:rsidRPr="00862724" w:rsidRDefault="00AB5F0C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7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"/>
        <w:gridCol w:w="2612"/>
        <w:gridCol w:w="2767"/>
        <w:gridCol w:w="1266"/>
        <w:gridCol w:w="2741"/>
      </w:tblGrid>
      <w:tr w:rsidR="00026D0A" w:rsidRPr="00862724" w:rsidTr="00B9608F">
        <w:tc>
          <w:tcPr>
            <w:tcW w:w="534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54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6B1EC3" w:rsidRPr="00862724" w:rsidTr="00B9608F">
        <w:tc>
          <w:tcPr>
            <w:tcW w:w="534" w:type="dxa"/>
          </w:tcPr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6B1EC3" w:rsidRPr="00862724" w:rsidRDefault="00E4539F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ТО Ставропольской ЦРБ</w:t>
            </w:r>
          </w:p>
        </w:tc>
        <w:tc>
          <w:tcPr>
            <w:tcW w:w="2854" w:type="dxa"/>
          </w:tcPr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с. </w:t>
            </w:r>
            <w:proofErr w:type="spellStart"/>
            <w:r w:rsidR="00B123B2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ул. </w:t>
            </w:r>
            <w:r w:rsidR="00E4539F">
              <w:rPr>
                <w:rFonts w:ascii="Times New Roman" w:hAnsi="Times New Roman" w:cs="Times New Roman"/>
                <w:sz w:val="24"/>
                <w:szCs w:val="24"/>
              </w:rPr>
              <w:t>Ворошилова, 9</w:t>
            </w:r>
          </w:p>
        </w:tc>
        <w:tc>
          <w:tcPr>
            <w:tcW w:w="1266" w:type="dxa"/>
          </w:tcPr>
          <w:p w:rsidR="006B1EC3" w:rsidRPr="00862724" w:rsidRDefault="00E4539F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790" w:type="dxa"/>
          </w:tcPr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D6566D" w:rsidRPr="00862724" w:rsidTr="00B9608F">
        <w:tc>
          <w:tcPr>
            <w:tcW w:w="534" w:type="dxa"/>
          </w:tcPr>
          <w:p w:rsidR="00D6566D" w:rsidRPr="00862724" w:rsidRDefault="00B768FD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D6566D" w:rsidRPr="00862724" w:rsidRDefault="00E4539F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Койка сестринского учета</w:t>
            </w:r>
          </w:p>
        </w:tc>
        <w:tc>
          <w:tcPr>
            <w:tcW w:w="2854" w:type="dxa"/>
          </w:tcPr>
          <w:p w:rsidR="00D6566D" w:rsidRPr="00862724" w:rsidRDefault="00B768FD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с. </w:t>
            </w:r>
            <w:proofErr w:type="spellStart"/>
            <w:r w:rsidR="00E4539F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="00E4539F">
              <w:rPr>
                <w:rFonts w:ascii="Times New Roman" w:hAnsi="Times New Roman" w:cs="Times New Roman"/>
                <w:sz w:val="24"/>
                <w:szCs w:val="24"/>
              </w:rPr>
              <w:t>, ул.Ворошилова,9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66" w:type="dxa"/>
          </w:tcPr>
          <w:p w:rsidR="00D6566D" w:rsidRPr="00862724" w:rsidRDefault="00B768FD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D6566D" w:rsidRPr="00862724" w:rsidRDefault="00B768FD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026D0A" w:rsidRDefault="00E4539F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E4539F" w:rsidRPr="00862724" w:rsidRDefault="00E4539F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В настоящее время остро чувствуется недостаточная укомплектованность отделения медицинским персоналом: нет узких специалистов и недостаточное количество врачей терапевтов, что влечет за собой наличие очередей. Большую озабоченность вызывает </w:t>
      </w:r>
      <w:r>
        <w:rPr>
          <w:rFonts w:ascii="Times New Roman" w:hAnsi="Times New Roman" w:cs="Times New Roman"/>
          <w:sz w:val="24"/>
          <w:szCs w:val="24"/>
        </w:rPr>
        <w:lastRenderedPageBreak/>
        <w:t>длительное оживание скорой помощи в ночное время в связи с удаленностью сельского поселения от базы скорой помощи в городе Тольятти особенно в периоды сложных погодных условий.</w:t>
      </w:r>
    </w:p>
    <w:p w:rsidR="00026D0A" w:rsidRPr="00862724" w:rsidRDefault="00E4539F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026D0A" w:rsidRPr="00862724">
        <w:rPr>
          <w:rFonts w:ascii="Times New Roman" w:hAnsi="Times New Roman" w:cs="Times New Roman"/>
          <w:sz w:val="24"/>
          <w:szCs w:val="24"/>
        </w:rPr>
        <w:t xml:space="preserve">Причина высокой заболеваемости населения </w:t>
      </w:r>
      <w:r>
        <w:rPr>
          <w:rFonts w:ascii="Times New Roman" w:hAnsi="Times New Roman" w:cs="Times New Roman"/>
          <w:sz w:val="24"/>
          <w:szCs w:val="24"/>
        </w:rPr>
        <w:t xml:space="preserve">так же </w:t>
      </w:r>
      <w:r w:rsidR="00026D0A" w:rsidRPr="00862724">
        <w:rPr>
          <w:rFonts w:ascii="Times New Roman" w:hAnsi="Times New Roman" w:cs="Times New Roman"/>
          <w:sz w:val="24"/>
          <w:szCs w:val="24"/>
        </w:rPr>
        <w:t>кроется в т.ч. и в особенностях проживания: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низкий жизненный уровень, 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отсутствие средств на приобретение лекарств,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низкая социальная культура,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3F5EA2" w:rsidRPr="00862724" w:rsidRDefault="003F5EA2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</w:t>
      </w:r>
      <w:r w:rsidR="00806278" w:rsidRPr="00862724">
        <w:rPr>
          <w:rFonts w:ascii="Times New Roman" w:hAnsi="Times New Roman" w:cs="Times New Roman"/>
          <w:sz w:val="24"/>
          <w:szCs w:val="24"/>
        </w:rPr>
        <w:t>5</w:t>
      </w:r>
      <w:r w:rsidRPr="00862724">
        <w:rPr>
          <w:rFonts w:ascii="Times New Roman" w:hAnsi="Times New Roman" w:cs="Times New Roman"/>
          <w:sz w:val="24"/>
          <w:szCs w:val="24"/>
        </w:rPr>
        <w:t>. Экономика  поселения</w:t>
      </w:r>
    </w:p>
    <w:p w:rsidR="00A124BC" w:rsidRPr="00862724" w:rsidRDefault="00806278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.1.Сельхозпредприятия, фермерские хозяйства, предприниматели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E4539F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24BC" w:rsidRPr="00862724">
        <w:rPr>
          <w:rFonts w:ascii="Times New Roman" w:hAnsi="Times New Roman" w:cs="Times New Roman"/>
          <w:sz w:val="24"/>
          <w:szCs w:val="24"/>
        </w:rPr>
        <w:t>Сельское хозяйство поселения представлено 1 сельскохозяйственным предприятием   и    личными хозяйствами населения.</w:t>
      </w:r>
    </w:p>
    <w:p w:rsidR="00A124BC" w:rsidRPr="00862724" w:rsidRDefault="00E4539F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A124BC" w:rsidRPr="00862724">
        <w:rPr>
          <w:rFonts w:ascii="Times New Roman" w:hAnsi="Times New Roman" w:cs="Times New Roman"/>
          <w:sz w:val="24"/>
          <w:szCs w:val="24"/>
        </w:rPr>
        <w:t>Прогноз разв</w:t>
      </w:r>
      <w:r w:rsidR="0037297F">
        <w:rPr>
          <w:rFonts w:ascii="Times New Roman" w:hAnsi="Times New Roman" w:cs="Times New Roman"/>
          <w:sz w:val="24"/>
          <w:szCs w:val="24"/>
        </w:rPr>
        <w:t>ития сельского хозяйства на 2019 год и на период до 2028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года </w:t>
      </w:r>
      <w:r w:rsidR="00A124BC"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</w:t>
      </w:r>
      <w:r w:rsidR="00C8071A" w:rsidRPr="00862724">
        <w:rPr>
          <w:rFonts w:ascii="Times New Roman" w:hAnsi="Times New Roman" w:cs="Times New Roman"/>
          <w:spacing w:val="-1"/>
          <w:sz w:val="24"/>
          <w:szCs w:val="24"/>
        </w:rPr>
        <w:t>сельском поселении производственного</w:t>
      </w:r>
      <w:r w:rsidR="00A124BC"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потенциала,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A124BC" w:rsidRPr="00862724" w:rsidRDefault="00E4539F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Территория сельского </w:t>
      </w:r>
      <w:r w:rsidR="00C8071A" w:rsidRPr="00862724">
        <w:rPr>
          <w:rFonts w:ascii="Times New Roman" w:hAnsi="Times New Roman" w:cs="Times New Roman"/>
          <w:sz w:val="24"/>
          <w:szCs w:val="24"/>
        </w:rPr>
        <w:t>поселения находится в зоне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 рискованного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9F0F59" w:rsidRPr="00862724" w:rsidRDefault="00E4539F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В поселении  имеется  одно  сельскохозяйственное  предприятие  </w:t>
      </w:r>
      <w:r w:rsidR="003F5EA2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ООО «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9F0F59" w:rsidRPr="00862724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C957F4">
        <w:rPr>
          <w:rFonts w:ascii="Times New Roman" w:hAnsi="Times New Roman" w:cs="Times New Roman"/>
          <w:sz w:val="24"/>
          <w:szCs w:val="24"/>
        </w:rPr>
        <w:t>, которое занимается  посевом овощных культур,</w:t>
      </w:r>
      <w:r w:rsidR="00C957F4">
        <w:rPr>
          <w:rFonts w:ascii="Times New Roman" w:hAnsi="Times New Roman" w:cs="Times New Roman"/>
          <w:spacing w:val="-1"/>
          <w:sz w:val="24"/>
          <w:szCs w:val="24"/>
        </w:rPr>
        <w:t xml:space="preserve"> зерновых </w:t>
      </w:r>
      <w:r w:rsidR="00C957F4" w:rsidRPr="00862724">
        <w:rPr>
          <w:rFonts w:ascii="Times New Roman" w:hAnsi="Times New Roman" w:cs="Times New Roman"/>
          <w:spacing w:val="-1"/>
          <w:sz w:val="24"/>
          <w:szCs w:val="24"/>
        </w:rPr>
        <w:t>.</w:t>
      </w:r>
      <w:r w:rsidR="00C957F4">
        <w:rPr>
          <w:rFonts w:ascii="Times New Roman" w:hAnsi="Times New Roman" w:cs="Times New Roman"/>
          <w:spacing w:val="-1"/>
          <w:sz w:val="24"/>
          <w:szCs w:val="24"/>
        </w:rPr>
        <w:t xml:space="preserve"> Так же в селе есть сыроварня и молочная ферма.</w:t>
      </w:r>
    </w:p>
    <w:p w:rsidR="00A124BC" w:rsidRPr="00862724" w:rsidRDefault="00E4539F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F0F59" w:rsidRPr="00862724">
        <w:rPr>
          <w:rFonts w:ascii="Times New Roman" w:hAnsi="Times New Roman" w:cs="Times New Roman"/>
          <w:sz w:val="24"/>
          <w:szCs w:val="24"/>
        </w:rPr>
        <w:t xml:space="preserve">Производством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яиц в поселении занимаются только в личных подсобных хозяйствах.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pacing w:val="-1"/>
          <w:sz w:val="24"/>
          <w:szCs w:val="24"/>
        </w:rPr>
        <w:t>Производством овощей в п</w:t>
      </w:r>
      <w:r w:rsidR="00C957F4">
        <w:rPr>
          <w:rFonts w:ascii="Times New Roman" w:hAnsi="Times New Roman" w:cs="Times New Roman"/>
          <w:spacing w:val="-1"/>
          <w:sz w:val="24"/>
          <w:szCs w:val="24"/>
        </w:rPr>
        <w:t>оселении занимаются так же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Отведенная площадь под  сады и огороды практически используется в полном объеме по назначению.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Одной из значимых экономических составляющих для поселения, являются личные подсобные хозяйства и от их </w:t>
      </w:r>
      <w:r w:rsidR="00C8071A" w:rsidRPr="00862724">
        <w:rPr>
          <w:rFonts w:ascii="Times New Roman" w:hAnsi="Times New Roman" w:cs="Times New Roman"/>
          <w:sz w:val="24"/>
          <w:szCs w:val="24"/>
        </w:rPr>
        <w:t>развития 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многом, зависит сегодня благосостояние населения.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806278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.2.   Личные подсобные хозяйства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</w:t>
      </w:r>
    </w:p>
    <w:p w:rsidR="00A124BC" w:rsidRPr="00862724" w:rsidRDefault="00AB5F0C" w:rsidP="00EF7C8C">
      <w:pPr>
        <w:pStyle w:val="af9"/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ascii="Times New Roman" w:hAnsi="Times New Roman" w:cs="Times New Roman"/>
          <w:sz w:val="24"/>
          <w:szCs w:val="24"/>
          <w:highlight w:val="yellow"/>
        </w:rPr>
        <w:t>Таблица 8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21"/>
        <w:gridCol w:w="1214"/>
        <w:gridCol w:w="1468"/>
        <w:gridCol w:w="1509"/>
      </w:tblGrid>
      <w:tr w:rsidR="00A124BC" w:rsidRPr="00862724" w:rsidTr="008979B6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5E6246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01.01.201</w:t>
            </w:r>
            <w:r w:rsidR="00843A0B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46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5E6246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</w:t>
            </w:r>
            <w:r w:rsidR="00843A0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20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</w:t>
            </w:r>
            <w:r w:rsidR="00843A0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21</w:t>
            </w:r>
          </w:p>
        </w:tc>
      </w:tr>
      <w:tr w:rsidR="00A124BC" w:rsidRPr="00862724" w:rsidTr="008979B6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 w:rsidTr="008979B6">
        <w:trPr>
          <w:trHeight w:val="97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auto"/>
          </w:tcPr>
          <w:p w:rsidR="00A124BC" w:rsidRPr="00862724" w:rsidRDefault="00B123B2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auto"/>
          </w:tcPr>
          <w:p w:rsidR="00A124BC" w:rsidRPr="00843A0B" w:rsidRDefault="00843A0B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807</w:t>
            </w: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auto"/>
          </w:tcPr>
          <w:p w:rsidR="00A124BC" w:rsidRPr="00843A0B" w:rsidRDefault="00843A0B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43A0B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817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43A0B" w:rsidRDefault="00843A0B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43A0B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830</w:t>
            </w:r>
          </w:p>
        </w:tc>
      </w:tr>
      <w:tr w:rsidR="00A124BC" w:rsidRPr="00862724">
        <w:trPr>
          <w:trHeight w:val="100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43A0B" w:rsidRDefault="00A124BC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43A0B" w:rsidRDefault="00A124BC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843A0B" w:rsidRDefault="00A124BC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rPr>
          <w:trHeight w:val="80"/>
        </w:trPr>
        <w:tc>
          <w:tcPr>
            <w:tcW w:w="5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rPr>
          <w:trHeight w:val="177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624CA" w:rsidRDefault="007624CA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6"/>
        <w:gridCol w:w="1160"/>
        <w:gridCol w:w="1160"/>
        <w:gridCol w:w="1140"/>
      </w:tblGrid>
      <w:tr w:rsidR="00A124BC" w:rsidRPr="00862724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31020" w:rsidRDefault="00A124BC" w:rsidP="006553A0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3102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B3102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31020" w:rsidRDefault="006553A0" w:rsidP="006553A0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3102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</w:t>
            </w:r>
            <w:r w:rsidR="00A124BC" w:rsidRPr="00B3102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.201</w:t>
            </w:r>
            <w:r w:rsidR="00B3102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B31020" w:rsidRDefault="00A124BC" w:rsidP="006553A0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B3102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B3102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9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1040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1071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1033</w:t>
            </w: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857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891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857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145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150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160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405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415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412</w:t>
            </w: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331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331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353</w:t>
            </w: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59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64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62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345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330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</w:t>
            </w:r>
          </w:p>
        </w:tc>
      </w:tr>
      <w:tr w:rsidR="00A124BC" w:rsidRPr="003E7800" w:rsidTr="00C8071A">
        <w:trPr>
          <w:trHeight w:val="273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-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-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-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lastRenderedPageBreak/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345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330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380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Лошадей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-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-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-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</w:t>
            </w:r>
          </w:p>
        </w:tc>
      </w:tr>
      <w:tr w:rsidR="00A124BC" w:rsidRPr="003E7800" w:rsidTr="00517F6F">
        <w:trPr>
          <w:trHeight w:val="295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115/160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B31020" w:rsidRDefault="00B31020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150/170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B31020" w:rsidRDefault="00B31020" w:rsidP="00E67845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160/170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A124BC" w:rsidRPr="00862724" w:rsidRDefault="00450A42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ет организованного закупа сельскохозяйственной продукции; </w:t>
      </w:r>
    </w:p>
    <w:p w:rsidR="00A124BC" w:rsidRPr="00862724" w:rsidRDefault="00450A42" w:rsidP="00EF7C8C">
      <w:pPr>
        <w:pStyle w:val="af9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- в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ысокая себестоимость с/х продукции, и ее низкая закупочная цена.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3) не налажена эффективная система сбыта продукции, материально-технического и производственного обслуживания К(Ф)Х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4) низкий уровень заработной платы в отрасли, и отток работающих в другие отрасли производства и в социальную сферу;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A124BC" w:rsidRPr="00862724" w:rsidRDefault="001E0340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Существенной причиной, сдерживающей рост численности поголовья скота у населения, является </w:t>
      </w:r>
      <w:r w:rsidR="00EE0961" w:rsidRPr="00862724">
        <w:rPr>
          <w:rFonts w:ascii="Times New Roman" w:hAnsi="Times New Roman" w:cs="Times New Roman"/>
          <w:sz w:val="24"/>
          <w:szCs w:val="24"/>
        </w:rPr>
        <w:t>старение населения</w:t>
      </w:r>
      <w:r w:rsidR="00A124BC" w:rsidRPr="00862724">
        <w:rPr>
          <w:rFonts w:ascii="Times New Roman" w:hAnsi="Times New Roman" w:cs="Times New Roman"/>
          <w:sz w:val="24"/>
          <w:szCs w:val="24"/>
        </w:rPr>
        <w:t>. Предприятия, сегодня работают в условиях рынка и  не  имеют достаточных ресурсов, чтобы оказывать гражданам  помощь в необходи</w:t>
      </w:r>
      <w:r>
        <w:rPr>
          <w:rFonts w:ascii="Times New Roman" w:hAnsi="Times New Roman" w:cs="Times New Roman"/>
          <w:sz w:val="24"/>
          <w:szCs w:val="24"/>
        </w:rPr>
        <w:t>мых объемах, в заготовке кормов. З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акуп сельскохозяйственной продукции производятся по низким ценам. 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Способствуя и регулируя процесс развития ЛПХ в поселении можно решать эту проблему.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Развитие </w:t>
      </w:r>
      <w:r w:rsidR="001E0340">
        <w:rPr>
          <w:rFonts w:ascii="Times New Roman" w:hAnsi="Times New Roman" w:cs="Times New Roman"/>
          <w:sz w:val="24"/>
          <w:szCs w:val="24"/>
        </w:rPr>
        <w:t>животноводства и огородничества является  одним из перспективных</w:t>
      </w:r>
      <w:r w:rsidRPr="00862724">
        <w:rPr>
          <w:rFonts w:ascii="Times New Roman" w:hAnsi="Times New Roman" w:cs="Times New Roman"/>
          <w:sz w:val="24"/>
          <w:szCs w:val="24"/>
        </w:rPr>
        <w:t>  направлений развития ЛПХ.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Производство продукции  животноводства  в  личных подсобных хозяйствах является приоритетным направлением в решении главного вопроса - самозанятость населения.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Эту проблему,  возможно,  решить следующим путем: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 -увеличения продажи  населению  молодняка  крупного  рогатого скота, свиней сельскохозяйственными предприятиями;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видов  и  пород через близлежащие  птицеводческие предприятия;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 Для повышения  племенной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 - обеспечить  высокий уровень ветеринарного   обслуживания   в  личных подсобных    хозяйствах;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 -  необходимо  всячески поддерживать инициативу граждан,  которые сегодня оказывают услуги по заготовке кормов, вспашке огородов, сбору молока;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   создавать условия для создания и развития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потребительско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>-сбытовых кооперативов на территории   поселения.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806278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2.1.6</w:t>
      </w:r>
      <w:r w:rsidR="00A124BC" w:rsidRPr="00862724">
        <w:rPr>
          <w:rFonts w:ascii="Times New Roman" w:hAnsi="Times New Roman" w:cs="Times New Roman"/>
          <w:sz w:val="24"/>
          <w:szCs w:val="24"/>
        </w:rPr>
        <w:t>.  Жилищный фонд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Состояние </w:t>
      </w:r>
      <w:proofErr w:type="spell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жилищно</w:t>
      </w:r>
      <w:proofErr w:type="spell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- коммунальной сферы сельского </w:t>
      </w:r>
      <w:r w:rsidR="00AE19B6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</w:t>
      </w:r>
      <w:proofErr w:type="spellStart"/>
      <w:r w:rsidR="00B123B2">
        <w:rPr>
          <w:rFonts w:ascii="Times New Roman" w:hAnsi="Times New Roman" w:cs="Times New Roman"/>
          <w:b/>
          <w:bCs/>
          <w:sz w:val="24"/>
          <w:szCs w:val="24"/>
        </w:rPr>
        <w:t>Хрящевка</w:t>
      </w:r>
      <w:proofErr w:type="spellEnd"/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7624CA" w:rsidRDefault="007624CA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7624CA" w:rsidRDefault="007624CA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B5F0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Таблица 9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695"/>
        <w:gridCol w:w="3672"/>
        <w:gridCol w:w="2251"/>
        <w:gridCol w:w="2316"/>
      </w:tblGrid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0935E5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 201</w:t>
            </w:r>
            <w:r w:rsidR="00B1130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6E17AD" w:rsidP="000935E5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B1130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9A7934">
            <w:pPr>
              <w:pStyle w:val="af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9A7934">
            <w:pPr>
              <w:pStyle w:val="af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80E9B" w:rsidRDefault="00665512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80E9B" w:rsidRDefault="00665512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площади,  в т.ч.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B1130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</w:t>
            </w:r>
            <w:r w:rsidR="007E09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тыс.кв.м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B1130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</w:t>
            </w:r>
            <w:r w:rsidR="007E09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7E09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тыс</w:t>
            </w:r>
            <w:proofErr w:type="spellEnd"/>
            <w:r w:rsidR="007E09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7E09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кВ</w:t>
            </w:r>
            <w:proofErr w:type="spellEnd"/>
            <w:r w:rsidR="007E09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124BC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124BC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7E09BA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3,2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тыс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кВ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B1130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3,2</w:t>
            </w:r>
            <w:r w:rsidR="007E09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7E09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тыс</w:t>
            </w:r>
            <w:proofErr w:type="spellEnd"/>
            <w:r w:rsidR="007E09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7E09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кВ</w:t>
            </w:r>
            <w:proofErr w:type="spellEnd"/>
            <w:r w:rsidR="007E09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B1130D" w:rsidP="00AA2E52">
            <w:pPr>
              <w:pStyle w:val="af9"/>
              <w:tabs>
                <w:tab w:val="left" w:pos="555"/>
                <w:tab w:val="center" w:pos="1017"/>
              </w:tabs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</w:t>
            </w:r>
            <w:r w:rsidR="00AC721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AC721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тыс</w:t>
            </w:r>
            <w:proofErr w:type="spellEnd"/>
            <w:r w:rsidR="00AC721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AC721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кВ</w:t>
            </w:r>
            <w:proofErr w:type="spellEnd"/>
            <w:r w:rsidR="00AC721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B1130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</w:t>
            </w:r>
            <w:r w:rsidR="00AC721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AC721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тыс</w:t>
            </w:r>
            <w:proofErr w:type="spellEnd"/>
            <w:r w:rsidR="00AC721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AC721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кВ</w:t>
            </w:r>
            <w:proofErr w:type="spellEnd"/>
            <w:r w:rsidR="00AC721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7E09BA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7E09BA" w:rsidP="007E09BA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-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7E09BA" w:rsidP="007E09BA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-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Жилищный фонд </w:t>
      </w:r>
      <w:r w:rsidR="00AA2E52" w:rsidRPr="00862724">
        <w:rPr>
          <w:rFonts w:ascii="Times New Roman" w:hAnsi="Times New Roman" w:cs="Times New Roman"/>
          <w:sz w:val="24"/>
          <w:szCs w:val="24"/>
        </w:rPr>
        <w:t>сельского поселения характеризуется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следующими данными: общая площадь жилищного фонда –  </w:t>
      </w:r>
      <w:r w:rsidR="00B1130D">
        <w:rPr>
          <w:rFonts w:ascii="Times New Roman" w:hAnsi="Times New Roman" w:cs="Times New Roman"/>
          <w:sz w:val="24"/>
          <w:szCs w:val="24"/>
        </w:rPr>
        <w:t>87,6 тыс.кв.м</w:t>
      </w:r>
      <w:r w:rsidRPr="00862724">
        <w:rPr>
          <w:rFonts w:ascii="Times New Roman" w:hAnsi="Times New Roman" w:cs="Times New Roman"/>
          <w:sz w:val="24"/>
          <w:szCs w:val="24"/>
        </w:rPr>
        <w:t xml:space="preserve">, обеспеченность жильем –   </w:t>
      </w:r>
      <w:r w:rsidR="00B1130D">
        <w:rPr>
          <w:rFonts w:ascii="Times New Roman" w:hAnsi="Times New Roman" w:cs="Times New Roman"/>
          <w:sz w:val="24"/>
          <w:szCs w:val="24"/>
        </w:rPr>
        <w:t>23,9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Жители сельского </w:t>
      </w:r>
      <w:r w:rsidR="00AA2E52" w:rsidRPr="00862724">
        <w:rPr>
          <w:rFonts w:ascii="Times New Roman" w:hAnsi="Times New Roman" w:cs="Times New Roman"/>
          <w:sz w:val="24"/>
          <w:szCs w:val="24"/>
        </w:rPr>
        <w:t>поселения активно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участвуют в различных программах по обеспечению жильем: «Жилье молодым семьям</w:t>
      </w:r>
      <w:r w:rsidR="00AA2E52" w:rsidRPr="00862724">
        <w:rPr>
          <w:rFonts w:ascii="Times New Roman" w:hAnsi="Times New Roman" w:cs="Times New Roman"/>
          <w:sz w:val="24"/>
          <w:szCs w:val="24"/>
        </w:rPr>
        <w:t>», «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Социальное </w:t>
      </w:r>
      <w:r w:rsidR="00AA2E52" w:rsidRPr="00862724">
        <w:rPr>
          <w:rFonts w:ascii="Times New Roman" w:hAnsi="Times New Roman" w:cs="Times New Roman"/>
          <w:sz w:val="24"/>
          <w:szCs w:val="24"/>
        </w:rPr>
        <w:t>развитие села</w:t>
      </w:r>
      <w:r w:rsidRPr="00862724">
        <w:rPr>
          <w:rFonts w:ascii="Times New Roman" w:hAnsi="Times New Roman" w:cs="Times New Roman"/>
          <w:sz w:val="24"/>
          <w:szCs w:val="24"/>
        </w:rPr>
        <w:t xml:space="preserve">» и т.д.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</w:t>
      </w:r>
      <w:r w:rsidR="0037297F">
        <w:rPr>
          <w:rFonts w:ascii="Times New Roman" w:hAnsi="Times New Roman" w:cs="Times New Roman"/>
          <w:sz w:val="24"/>
          <w:szCs w:val="24"/>
        </w:rPr>
        <w:t>       </w:t>
      </w:r>
      <w:r w:rsidRPr="00862724">
        <w:rPr>
          <w:rFonts w:ascii="Times New Roman" w:hAnsi="Times New Roman" w:cs="Times New Roman"/>
          <w:sz w:val="24"/>
          <w:szCs w:val="24"/>
        </w:rPr>
        <w:t xml:space="preserve"> Развитие среды проживания </w:t>
      </w:r>
      <w:r w:rsidR="00AA2E52" w:rsidRPr="00862724">
        <w:rPr>
          <w:rFonts w:ascii="Times New Roman" w:hAnsi="Times New Roman" w:cs="Times New Roman"/>
          <w:sz w:val="24"/>
          <w:szCs w:val="24"/>
        </w:rPr>
        <w:t>населения поселения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задача,  улучшение  качества  предоставляемых  услуг.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</w:t>
      </w:r>
      <w:r w:rsidR="00A439BF" w:rsidRPr="00862724">
        <w:rPr>
          <w:rFonts w:ascii="Times New Roman" w:hAnsi="Times New Roman" w:cs="Times New Roman"/>
          <w:sz w:val="24"/>
          <w:szCs w:val="24"/>
        </w:rPr>
        <w:t xml:space="preserve">абжение, 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электроснабжение</w:t>
      </w:r>
      <w:r w:rsidR="00B624F6" w:rsidRPr="00862724">
        <w:rPr>
          <w:rFonts w:ascii="Times New Roman" w:hAnsi="Times New Roman" w:cs="Times New Roman"/>
          <w:sz w:val="24"/>
          <w:szCs w:val="24"/>
        </w:rPr>
        <w:t>и</w:t>
      </w:r>
      <w:proofErr w:type="spellEnd"/>
      <w:r w:rsidR="00B624F6" w:rsidRPr="00862724">
        <w:rPr>
          <w:rFonts w:ascii="Times New Roman" w:hAnsi="Times New Roman" w:cs="Times New Roman"/>
          <w:sz w:val="24"/>
          <w:szCs w:val="24"/>
        </w:rPr>
        <w:t xml:space="preserve"> водоснабжение.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F60198" w:rsidRPr="00862724" w:rsidRDefault="00F60198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массового спорта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eastAsia="Calibri" w:hAnsi="Times New Roman" w:cs="Times New Roman"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настоящее время в </w:t>
      </w:r>
      <w:r w:rsidR="00C8071A" w:rsidRPr="00862724">
        <w:rPr>
          <w:rFonts w:ascii="Times New Roman" w:hAnsi="Times New Roman" w:cs="Times New Roman"/>
          <w:sz w:val="24"/>
          <w:szCs w:val="24"/>
        </w:rPr>
        <w:t xml:space="preserve">селе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30508E">
        <w:rPr>
          <w:rFonts w:ascii="Times New Roman" w:hAnsi="Times New Roman" w:cs="Times New Roman"/>
          <w:sz w:val="24"/>
          <w:szCs w:val="24"/>
        </w:rPr>
        <w:t xml:space="preserve"> работаю</w:t>
      </w:r>
      <w:r w:rsidRPr="00862724">
        <w:rPr>
          <w:rFonts w:ascii="Times New Roman" w:hAnsi="Times New Roman" w:cs="Times New Roman"/>
          <w:sz w:val="24"/>
          <w:szCs w:val="24"/>
        </w:rPr>
        <w:t>т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30508E">
        <w:rPr>
          <w:rFonts w:ascii="Times New Roman" w:hAnsi="Times New Roman" w:cs="Times New Roman"/>
          <w:sz w:val="24"/>
          <w:szCs w:val="24"/>
        </w:rPr>
        <w:t>два двухэтажных детских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сад</w:t>
      </w:r>
      <w:r w:rsidR="0030508E">
        <w:rPr>
          <w:rFonts w:ascii="Times New Roman" w:hAnsi="Times New Roman" w:cs="Times New Roman"/>
          <w:sz w:val="24"/>
          <w:szCs w:val="24"/>
        </w:rPr>
        <w:t xml:space="preserve">а 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на </w:t>
      </w:r>
      <w:r w:rsidR="0037297F">
        <w:rPr>
          <w:rFonts w:ascii="Times New Roman" w:hAnsi="Times New Roman" w:cs="Times New Roman"/>
          <w:sz w:val="24"/>
          <w:szCs w:val="24"/>
        </w:rPr>
        <w:t>24</w:t>
      </w:r>
      <w:r w:rsidR="0030508E">
        <w:rPr>
          <w:rFonts w:ascii="Times New Roman" w:hAnsi="Times New Roman" w:cs="Times New Roman"/>
          <w:sz w:val="24"/>
          <w:szCs w:val="24"/>
        </w:rPr>
        <w:t>0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мест.</w:t>
      </w:r>
      <w:r w:rsidRPr="00862724">
        <w:rPr>
          <w:rFonts w:ascii="Times New Roman" w:hAnsi="Times New Roman" w:cs="Times New Roman"/>
          <w:sz w:val="24"/>
          <w:szCs w:val="24"/>
        </w:rPr>
        <w:t xml:space="preserve"> Д</w:t>
      </w:r>
      <w:r w:rsidR="0030508E">
        <w:rPr>
          <w:rFonts w:ascii="Times New Roman" w:hAnsi="Times New Roman" w:cs="Times New Roman"/>
          <w:sz w:val="24"/>
          <w:szCs w:val="24"/>
        </w:rPr>
        <w:t>анные детские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сад</w:t>
      </w:r>
      <w:r w:rsidR="0030508E">
        <w:rPr>
          <w:rFonts w:ascii="Times New Roman" w:hAnsi="Times New Roman" w:cs="Times New Roman"/>
          <w:sz w:val="24"/>
          <w:szCs w:val="24"/>
        </w:rPr>
        <w:t>ы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посещают </w:t>
      </w:r>
      <w:r w:rsidR="006E3640">
        <w:rPr>
          <w:rFonts w:ascii="Times New Roman" w:hAnsi="Times New Roman" w:cs="Times New Roman"/>
          <w:sz w:val="24"/>
          <w:szCs w:val="24"/>
        </w:rPr>
        <w:t>20</w:t>
      </w:r>
      <w:r w:rsidR="0030508E">
        <w:rPr>
          <w:rFonts w:ascii="Times New Roman" w:hAnsi="Times New Roman" w:cs="Times New Roman"/>
          <w:sz w:val="24"/>
          <w:szCs w:val="24"/>
        </w:rPr>
        <w:t>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воспитанников</w:t>
      </w:r>
      <w:r w:rsidR="000A236D" w:rsidRPr="00862724">
        <w:rPr>
          <w:rFonts w:ascii="Times New Roman" w:hAnsi="Times New Roman" w:cs="Times New Roman"/>
          <w:sz w:val="24"/>
          <w:szCs w:val="24"/>
        </w:rPr>
        <w:t>. Прогно</w:t>
      </w:r>
      <w:r w:rsidR="0030508E">
        <w:rPr>
          <w:rFonts w:ascii="Times New Roman" w:hAnsi="Times New Roman" w:cs="Times New Roman"/>
          <w:sz w:val="24"/>
          <w:szCs w:val="24"/>
        </w:rPr>
        <w:t>зируемый спрос на услуги детских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сад</w:t>
      </w:r>
      <w:r w:rsidR="0030508E">
        <w:rPr>
          <w:rFonts w:ascii="Times New Roman" w:hAnsi="Times New Roman" w:cs="Times New Roman"/>
          <w:sz w:val="24"/>
          <w:szCs w:val="24"/>
        </w:rPr>
        <w:t>ов- удовлетворяю</w:t>
      </w:r>
      <w:r w:rsidR="000A236D" w:rsidRPr="00862724">
        <w:rPr>
          <w:rFonts w:ascii="Times New Roman" w:hAnsi="Times New Roman" w:cs="Times New Roman"/>
          <w:sz w:val="24"/>
          <w:szCs w:val="24"/>
        </w:rPr>
        <w:t>т потребности поселения.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Прогнозируемый спрос на услуги в области начального, основного и общего </w:t>
      </w:r>
      <w:r w:rsidR="00C8071A" w:rsidRPr="00862724">
        <w:rPr>
          <w:rFonts w:ascii="Times New Roman" w:hAnsi="Times New Roman" w:cs="Times New Roman"/>
          <w:sz w:val="24"/>
          <w:szCs w:val="24"/>
        </w:rPr>
        <w:t>образования школа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рассчитана на </w:t>
      </w:r>
      <w:r w:rsidR="0030508E">
        <w:rPr>
          <w:rFonts w:ascii="Times New Roman" w:hAnsi="Times New Roman" w:cs="Times New Roman"/>
          <w:sz w:val="24"/>
          <w:szCs w:val="24"/>
        </w:rPr>
        <w:t>500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мест, что вполне удовлетворяет потребности поселения.</w:t>
      </w:r>
    </w:p>
    <w:p w:rsidR="00156E3B" w:rsidRPr="00862724" w:rsidRDefault="00156E3B" w:rsidP="00156E3B">
      <w:pPr>
        <w:suppressAutoHyphens/>
        <w:spacing w:after="0" w:line="315" w:lineRule="atLeast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здравоохранения, с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учетом объема планируемого жилищного строительства в соответствии с выданными </w:t>
      </w:r>
      <w:r w:rsidRPr="00862724">
        <w:rPr>
          <w:rFonts w:ascii="Times New Roman" w:eastAsia="Calibri" w:hAnsi="Times New Roman" w:cs="Times New Roman"/>
          <w:sz w:val="24"/>
          <w:szCs w:val="24"/>
        </w:rPr>
        <w:lastRenderedPageBreak/>
        <w:t>разрешениями на строительство и прогнозируемого выбытия из эксплуатации объектов социальной инфраструктуры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Население сел в целом, переживает устойчивый период демографического роста.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Потребность в медицинских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услугах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постоянно возрастает. В </w:t>
      </w:r>
      <w:r w:rsidR="00710062" w:rsidRPr="00862724">
        <w:rPr>
          <w:rFonts w:ascii="Times New Roman" w:eastAsia="Calibri" w:hAnsi="Times New Roman" w:cs="Times New Roman"/>
          <w:sz w:val="24"/>
          <w:szCs w:val="24"/>
        </w:rPr>
        <w:t xml:space="preserve">поселении имеется </w:t>
      </w:r>
      <w:r w:rsidR="0030508E">
        <w:rPr>
          <w:rFonts w:ascii="Times New Roman" w:eastAsia="Calibri" w:hAnsi="Times New Roman" w:cs="Times New Roman"/>
          <w:sz w:val="24"/>
          <w:szCs w:val="24"/>
        </w:rPr>
        <w:t>Терапевтическое отделение Ставропольской ЦРБ.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Учитывая значительную численность потребителей услуг в облас</w:t>
      </w:r>
      <w:r w:rsidR="0030508E">
        <w:rPr>
          <w:rFonts w:ascii="Times New Roman" w:eastAsia="Calibri" w:hAnsi="Times New Roman" w:cs="Times New Roman"/>
          <w:sz w:val="24"/>
          <w:szCs w:val="24"/>
        </w:rPr>
        <w:t>ти здравоохранения, остаются не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решенными вопросы качества, эффективности и доступности всех видов медицинских услуг. Таким образом, можно сделать вывод, что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спрос на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услуги в сфере здравоохранения будет планомерно расти и в последующие годы.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Отрасль культуры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0147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сельский дом культуры 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в с.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825E45" w:rsidRPr="00862724">
        <w:rPr>
          <w:rFonts w:ascii="Times New Roman" w:hAnsi="Times New Roman" w:cs="Times New Roman"/>
          <w:sz w:val="24"/>
          <w:szCs w:val="24"/>
        </w:rPr>
        <w:t xml:space="preserve"> на </w:t>
      </w:r>
      <w:r w:rsidR="00014710">
        <w:rPr>
          <w:rFonts w:ascii="Times New Roman" w:hAnsi="Times New Roman" w:cs="Times New Roman"/>
          <w:sz w:val="24"/>
          <w:szCs w:val="24"/>
        </w:rPr>
        <w:t>350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</w:t>
      </w:r>
      <w:r w:rsidR="00825E45" w:rsidRPr="00862724">
        <w:rPr>
          <w:rFonts w:ascii="Times New Roman" w:hAnsi="Times New Roman" w:cs="Times New Roman"/>
          <w:sz w:val="24"/>
          <w:szCs w:val="24"/>
        </w:rPr>
        <w:t>ст находится в удовлетворительном состоянии.</w:t>
      </w:r>
    </w:p>
    <w:p w:rsidR="00156E3B" w:rsidRPr="00862724" w:rsidRDefault="00156E3B" w:rsidP="00156E3B">
      <w:pPr>
        <w:pStyle w:val="af9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Востребованность населения в получении образовательных услуг художественно-эстетической направленно</w:t>
      </w:r>
      <w:r w:rsidR="00014710">
        <w:rPr>
          <w:rFonts w:ascii="Times New Roman" w:hAnsi="Times New Roman" w:cs="Times New Roman"/>
          <w:sz w:val="24"/>
          <w:szCs w:val="24"/>
        </w:rPr>
        <w:t>сти на сегодняшний день удовлетворена.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последние время растет интерес к посещению учреждений культуры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Привлечение большего числа подрастающего поколения и молодежи к занятиям в учреждениях культуры способствует развитию 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Проектом предлагается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реконструкция спортивной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площадки (</w:t>
      </w:r>
      <w:r w:rsidRPr="00862724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337D76" w:rsidRPr="00862724">
        <w:rPr>
          <w:rFonts w:ascii="Times New Roman" w:eastAsia="Calibri" w:hAnsi="Times New Roman" w:cs="Times New Roman"/>
          <w:sz w:val="24"/>
          <w:szCs w:val="24"/>
        </w:rPr>
        <w:t xml:space="preserve"> = 0,1</w:t>
      </w:r>
      <w:r w:rsidRPr="00862724">
        <w:rPr>
          <w:rFonts w:ascii="Times New Roman" w:eastAsia="Calibri" w:hAnsi="Times New Roman" w:cs="Times New Roman"/>
          <w:sz w:val="24"/>
          <w:szCs w:val="24"/>
        </w:rPr>
        <w:t>га) до 202</w:t>
      </w:r>
      <w:r w:rsidR="00337D76" w:rsidRPr="00862724">
        <w:rPr>
          <w:rFonts w:ascii="Times New Roman" w:eastAsia="Calibri" w:hAnsi="Times New Roman" w:cs="Times New Roman"/>
          <w:sz w:val="24"/>
          <w:szCs w:val="24"/>
        </w:rPr>
        <w:t>0</w:t>
      </w:r>
      <w:r w:rsidRPr="00862724">
        <w:rPr>
          <w:rFonts w:ascii="Times New Roman" w:eastAsia="Calibri" w:hAnsi="Times New Roman" w:cs="Times New Roman"/>
          <w:sz w:val="24"/>
          <w:szCs w:val="24"/>
        </w:rPr>
        <w:t>года</w:t>
      </w:r>
      <w:r w:rsidR="00337D76" w:rsidRPr="00862724">
        <w:rPr>
          <w:rFonts w:ascii="Times New Roman" w:eastAsia="Calibri" w:hAnsi="Times New Roman" w:cs="Times New Roman"/>
          <w:sz w:val="24"/>
          <w:szCs w:val="24"/>
        </w:rPr>
        <w:t xml:space="preserve"> в с. </w:t>
      </w:r>
      <w:proofErr w:type="spellStart"/>
      <w:r w:rsidR="00B123B2">
        <w:rPr>
          <w:rFonts w:ascii="Times New Roman" w:eastAsia="Calibri" w:hAnsi="Times New Roman" w:cs="Times New Roman"/>
          <w:sz w:val="24"/>
          <w:szCs w:val="24"/>
        </w:rPr>
        <w:t>Хрящевка</w:t>
      </w:r>
      <w:proofErr w:type="spellEnd"/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нормативно-правовой базы, необходимой для функционирования и развития социальной инфраструктуры сел </w:t>
      </w:r>
      <w:proofErr w:type="spellStart"/>
      <w:r w:rsidR="00B123B2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Хрящевка</w:t>
      </w:r>
      <w:proofErr w:type="spellEnd"/>
      <w:r w:rsidR="00825E45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Программа реализуется в соответствии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сФедеральным</w:t>
      </w:r>
      <w:proofErr w:type="spellEnd"/>
      <w:r w:rsidR="00825E45" w:rsidRPr="00862724">
        <w:rPr>
          <w:rFonts w:ascii="Times New Roman" w:hAnsi="Times New Roman" w:cs="Times New Roman"/>
          <w:sz w:val="24"/>
          <w:szCs w:val="24"/>
        </w:rPr>
        <w:t xml:space="preserve"> законом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от 29.12.2012 N 273-ФЗ "Об образовании в Российской Федерации"; Федеральным </w:t>
      </w:r>
      <w:r w:rsidR="00825E45" w:rsidRPr="00862724">
        <w:rPr>
          <w:rFonts w:ascii="Times New Roman" w:hAnsi="Times New Roman" w:cs="Times New Roman"/>
          <w:sz w:val="24"/>
          <w:szCs w:val="24"/>
        </w:rPr>
        <w:t>закон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от 24.07.1998 N 124-ФЗ "Об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 xml:space="preserve">основных гарантиях прав ребенка в Российской Федерации";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Президента РФ от 07.05.2012 N 597 "О мероприятиях по реализации государственной социальной политики";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Президента РФ от 07.05.2012 N 599 "О мерах по реализации государственной политики в области образования и науки". 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СанПиН 2.4.1.3049-13"Санитарно-эпидемиологические требования к устройству, содержанию и организации режима работы дошкольных образовательных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организаций"</w:t>
      </w:r>
      <w:hyperlink r:id="rId7" w:anchor="P4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</w:t>
        </w:r>
        <w:proofErr w:type="spellEnd"/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 xml:space="preserve"> 2.4.2.2821-10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"Санитарно-эпидемиологические требования к условиям и организации обучения в общеобразовательных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учреждениях",</w:t>
      </w:r>
      <w:hyperlink w:anchor="Par3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</w:t>
        </w:r>
        <w:proofErr w:type="spellEnd"/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 xml:space="preserve"> 2.4.2.3286-15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"Санитарно-эпидемиологические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 программам для обучающихся с ограниченными возможностями здоровья". Мероприятия по укреплению материально-технической базы, проведению капитального ремонта зданий и сооружений образовательных учреждений в соответствии с современными требованиями и обеспечение их безопасности; обслуживание зданий, помещений, сооружений, территорий учреждений образования предусмотрены муниципальной программой  «Развитие образования в сельском  поселении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на 2017-2027 годы».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Нормативно - правовая база, необходимая для функционирования и развития социальной инфраструктуры в сельском  поселении</w:t>
      </w:r>
      <w:r w:rsidR="00AC72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hyperlink r:id="rId8" w:history="1">
        <w:r w:rsidRPr="00862724">
          <w:rPr>
            <w:rFonts w:ascii="Times New Roman" w:hAnsi="Times New Roman" w:cs="Times New Roman"/>
            <w:sz w:val="24"/>
            <w:szCs w:val="24"/>
          </w:rPr>
          <w:t>Концепции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 xml:space="preserve">спорта распоряжением Правительства Российской Федерации от 07.08.2009 №1101-р утверждена </w:t>
      </w:r>
      <w:hyperlink r:id="rId9" w:history="1">
        <w:r w:rsidRPr="00862724">
          <w:rPr>
            <w:rFonts w:ascii="Times New Roman" w:hAnsi="Times New Roman" w:cs="Times New Roman"/>
            <w:sz w:val="24"/>
            <w:szCs w:val="24"/>
          </w:rPr>
          <w:t>Стратегия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Основные полномочия органов местного самоуправления </w:t>
      </w:r>
      <w:r w:rsidRPr="00862724">
        <w:rPr>
          <w:rFonts w:ascii="Times New Roman" w:hAnsi="Times New Roman" w:cs="Times New Roman"/>
          <w:sz w:val="24"/>
          <w:szCs w:val="24"/>
        </w:rPr>
        <w:t>в области физической культуры и спорта закреплены в Ф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едеральном законе </w:t>
      </w: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беспечение условий для развития на территории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014710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iCs/>
          <w:sz w:val="24"/>
          <w:szCs w:val="24"/>
        </w:rPr>
        <w:t>физической культуры, школьного спорта и массового спорта, организация проведения официальных физкультурно-оздоровительных и спортивных мероприятий.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социальные </w:t>
      </w:r>
      <w:hyperlink r:id="rId10" w:history="1">
        <w:r w:rsidRPr="00862724">
          <w:rPr>
            <w:rFonts w:ascii="Times New Roman" w:hAnsi="Times New Roman" w:cs="Times New Roman"/>
            <w:iCs/>
            <w:sz w:val="24"/>
            <w:szCs w:val="24"/>
          </w:rPr>
          <w:t>нормативы</w:t>
        </w:r>
      </w:hyperlink>
      <w:r w:rsidRPr="00862724">
        <w:rPr>
          <w:rFonts w:ascii="Times New Roman" w:hAnsi="Times New Roman" w:cs="Times New Roman"/>
          <w:iCs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0147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123B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, а также способствует </w:t>
      </w:r>
      <w:r w:rsidRPr="00862724">
        <w:rPr>
          <w:rFonts w:ascii="Times New Roman" w:hAnsi="Times New Roman" w:cs="Times New Roman"/>
          <w:iCs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37297F" w:rsidRDefault="00156E3B" w:rsidP="0037297F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 xml:space="preserve">Проектные предложения в сфере соцкультбыта на территории сельского поселения </w:t>
      </w:r>
      <w:proofErr w:type="spellStart"/>
      <w:r w:rsidR="00B123B2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Хрящевка</w:t>
      </w:r>
      <w:proofErr w:type="spellEnd"/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В  проектных  предложениях  учтены  мероприятия  предусмотренные  федеральными,  региональными и районными  целевыми программами.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Схемой  программных  мероприятий целевой комплексной программы  социально-экономического развития  муниципального района  Ставропольский  Самарской области и проектом генерального плана с учетом  расчета  потребности  в  учреждениях  и предприятиях социального  и </w:t>
      </w:r>
      <w:r w:rsidR="00F10B61"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культурно  бытового  обслужива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ния  населения  в границах  сельского поселения  </w:t>
      </w:r>
      <w:proofErr w:type="spellStart"/>
      <w:r w:rsidR="00B123B2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Хрящевка</w:t>
      </w:r>
      <w:proofErr w:type="spellEnd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предлагаются  следующие мероприятия: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kern w:val="2"/>
          <w:sz w:val="24"/>
          <w:szCs w:val="24"/>
          <w:u w:val="single"/>
        </w:rPr>
        <w:t>Мероприятия в сфере</w:t>
      </w:r>
      <w:r w:rsidR="00AC7216">
        <w:rPr>
          <w:rFonts w:ascii="Times New Roman" w:hAnsi="Times New Roman" w:cs="Times New Roman"/>
          <w:b/>
          <w:kern w:val="2"/>
          <w:sz w:val="24"/>
          <w:szCs w:val="24"/>
          <w:u w:val="single"/>
        </w:rPr>
        <w:t>:</w:t>
      </w:r>
    </w:p>
    <w:p w:rsidR="00134DEE" w:rsidRPr="00526A60" w:rsidRDefault="00134DEE" w:rsidP="00134DEE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526A60">
        <w:rPr>
          <w:rFonts w:ascii="Times New Roman" w:hAnsi="Times New Roman"/>
          <w:kern w:val="2"/>
          <w:sz w:val="24"/>
          <w:szCs w:val="24"/>
        </w:rPr>
        <w:t xml:space="preserve"> </w:t>
      </w:r>
    </w:p>
    <w:p w:rsidR="00550F3A" w:rsidRPr="00862724" w:rsidRDefault="007E00F8" w:rsidP="00156E3B">
      <w:pPr>
        <w:pStyle w:val="afb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образования</w:t>
      </w:r>
    </w:p>
    <w:p w:rsidR="00156E3B" w:rsidRPr="00862724" w:rsidRDefault="00156E3B" w:rsidP="00550F3A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реконструкция </w:t>
      </w:r>
      <w:r w:rsidR="00134DEE" w:rsidRPr="00862724">
        <w:rPr>
          <w:rFonts w:ascii="Times New Roman" w:hAnsi="Times New Roman"/>
          <w:kern w:val="2"/>
          <w:sz w:val="24"/>
          <w:szCs w:val="24"/>
        </w:rPr>
        <w:t>общеобразовательного учреждения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 xml:space="preserve"> с улучшением условий в с. </w:t>
      </w:r>
      <w:proofErr w:type="spellStart"/>
      <w:r w:rsidR="00B123B2">
        <w:rPr>
          <w:rFonts w:ascii="Times New Roman" w:hAnsi="Times New Roman"/>
          <w:kern w:val="2"/>
          <w:sz w:val="24"/>
          <w:szCs w:val="24"/>
        </w:rPr>
        <w:t>Хрящевка</w:t>
      </w:r>
      <w:proofErr w:type="spellEnd"/>
      <w:r w:rsidRPr="00862724">
        <w:rPr>
          <w:rFonts w:ascii="Times New Roman" w:hAnsi="Times New Roman"/>
          <w:kern w:val="2"/>
          <w:sz w:val="24"/>
          <w:szCs w:val="24"/>
        </w:rPr>
        <w:t>;</w:t>
      </w:r>
    </w:p>
    <w:p w:rsidR="00156E3B" w:rsidRPr="00AB5F0C" w:rsidRDefault="007E00F8" w:rsidP="00550F3A">
      <w:pPr>
        <w:pStyle w:val="afb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AB5F0C">
        <w:rPr>
          <w:rFonts w:ascii="Times New Roman" w:hAnsi="Times New Roman"/>
          <w:kern w:val="2"/>
          <w:sz w:val="24"/>
          <w:szCs w:val="24"/>
          <w:u w:val="single"/>
        </w:rPr>
        <w:lastRenderedPageBreak/>
        <w:t xml:space="preserve">Мероприятия в сфере </w:t>
      </w:r>
      <w:r w:rsidR="00550F3A" w:rsidRPr="00AB5F0C">
        <w:rPr>
          <w:rFonts w:ascii="Times New Roman" w:hAnsi="Times New Roman"/>
          <w:kern w:val="2"/>
          <w:sz w:val="24"/>
          <w:szCs w:val="24"/>
          <w:u w:val="single"/>
        </w:rPr>
        <w:t>культуры</w:t>
      </w:r>
      <w:r w:rsidR="00156E3B" w:rsidRPr="00AB5F0C">
        <w:rPr>
          <w:rFonts w:ascii="Times New Roman" w:hAnsi="Times New Roman"/>
          <w:kern w:val="2"/>
          <w:sz w:val="24"/>
          <w:szCs w:val="24"/>
        </w:rPr>
        <w:t xml:space="preserve">- </w:t>
      </w:r>
      <w:r w:rsidR="00AC7216" w:rsidRPr="00AB5F0C">
        <w:rPr>
          <w:rFonts w:ascii="Times New Roman" w:hAnsi="Times New Roman"/>
          <w:kern w:val="2"/>
          <w:sz w:val="24"/>
          <w:szCs w:val="24"/>
        </w:rPr>
        <w:t xml:space="preserve"> завершение </w:t>
      </w:r>
      <w:r w:rsidR="00550F3A" w:rsidRPr="00AB5F0C">
        <w:rPr>
          <w:rFonts w:ascii="Times New Roman" w:hAnsi="Times New Roman"/>
          <w:kern w:val="2"/>
          <w:sz w:val="24"/>
          <w:szCs w:val="24"/>
        </w:rPr>
        <w:t xml:space="preserve">реконструкция </w:t>
      </w:r>
      <w:r w:rsidR="00AC7216" w:rsidRPr="00AB5F0C">
        <w:rPr>
          <w:rFonts w:ascii="Times New Roman" w:hAnsi="Times New Roman"/>
          <w:kern w:val="2"/>
          <w:sz w:val="24"/>
          <w:szCs w:val="24"/>
        </w:rPr>
        <w:t>Д</w:t>
      </w:r>
      <w:r w:rsidR="00550F3A" w:rsidRPr="00AB5F0C">
        <w:rPr>
          <w:rFonts w:ascii="Times New Roman" w:hAnsi="Times New Roman"/>
          <w:kern w:val="2"/>
          <w:sz w:val="24"/>
          <w:szCs w:val="24"/>
        </w:rPr>
        <w:t xml:space="preserve">ома культуры с улучшением условий в с. </w:t>
      </w:r>
      <w:proofErr w:type="spellStart"/>
      <w:r w:rsidR="00B123B2" w:rsidRPr="00AB5F0C">
        <w:rPr>
          <w:rFonts w:ascii="Times New Roman" w:hAnsi="Times New Roman"/>
          <w:kern w:val="2"/>
          <w:sz w:val="24"/>
          <w:szCs w:val="24"/>
        </w:rPr>
        <w:t>Хрящевка</w:t>
      </w:r>
      <w:proofErr w:type="spellEnd"/>
      <w:r w:rsidR="00550F3A" w:rsidRPr="00AB5F0C">
        <w:rPr>
          <w:rFonts w:ascii="Times New Roman" w:hAnsi="Times New Roman"/>
          <w:kern w:val="2"/>
          <w:sz w:val="24"/>
          <w:szCs w:val="24"/>
        </w:rPr>
        <w:t>;</w:t>
      </w:r>
    </w:p>
    <w:p w:rsidR="00156E3B" w:rsidRPr="00862724" w:rsidRDefault="007E00F8" w:rsidP="00156E3B">
      <w:pPr>
        <w:pStyle w:val="afb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по развитию объектов в сфере о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рганизации ритуальных услуг</w:t>
      </w:r>
    </w:p>
    <w:p w:rsidR="00550F3A" w:rsidRPr="00862724" w:rsidRDefault="00D65A76" w:rsidP="00550F3A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AC7216">
        <w:rPr>
          <w:rFonts w:ascii="Times New Roman" w:hAnsi="Times New Roman"/>
          <w:kern w:val="2"/>
          <w:sz w:val="24"/>
          <w:szCs w:val="24"/>
        </w:rPr>
        <w:t xml:space="preserve">- </w:t>
      </w:r>
      <w:r w:rsidR="00550F3A" w:rsidRPr="00AC7216">
        <w:rPr>
          <w:rFonts w:ascii="Times New Roman" w:hAnsi="Times New Roman"/>
          <w:kern w:val="2"/>
          <w:sz w:val="24"/>
          <w:szCs w:val="24"/>
        </w:rPr>
        <w:t xml:space="preserve">Расширение </w:t>
      </w:r>
      <w:r w:rsidR="007E00F8" w:rsidRPr="00AC7216">
        <w:rPr>
          <w:rFonts w:ascii="Times New Roman" w:hAnsi="Times New Roman"/>
          <w:kern w:val="2"/>
          <w:sz w:val="24"/>
          <w:szCs w:val="24"/>
        </w:rPr>
        <w:t>территор</w:t>
      </w:r>
      <w:r w:rsidR="00550F3A" w:rsidRPr="00AC7216">
        <w:rPr>
          <w:rFonts w:ascii="Times New Roman" w:hAnsi="Times New Roman"/>
          <w:kern w:val="2"/>
          <w:sz w:val="24"/>
          <w:szCs w:val="24"/>
        </w:rPr>
        <w:t xml:space="preserve">ии кладбища традиционного захоронения </w:t>
      </w:r>
      <w:r w:rsidR="007E00F8" w:rsidRPr="00AC7216">
        <w:rPr>
          <w:rFonts w:ascii="Times New Roman" w:hAnsi="Times New Roman"/>
          <w:kern w:val="2"/>
          <w:sz w:val="24"/>
          <w:szCs w:val="24"/>
        </w:rPr>
        <w:t xml:space="preserve">на 0,5 га </w:t>
      </w:r>
      <w:r w:rsidR="00550F3A" w:rsidRPr="00AC7216">
        <w:rPr>
          <w:rFonts w:ascii="Times New Roman" w:hAnsi="Times New Roman"/>
          <w:kern w:val="2"/>
          <w:sz w:val="24"/>
          <w:szCs w:val="24"/>
        </w:rPr>
        <w:t xml:space="preserve">в с. </w:t>
      </w:r>
      <w:proofErr w:type="spellStart"/>
      <w:r w:rsidR="00B123B2" w:rsidRPr="00AC7216">
        <w:rPr>
          <w:rFonts w:ascii="Times New Roman" w:hAnsi="Times New Roman"/>
          <w:kern w:val="2"/>
          <w:sz w:val="24"/>
          <w:szCs w:val="24"/>
        </w:rPr>
        <w:t>Хрящевка</w:t>
      </w:r>
      <w:proofErr w:type="spellEnd"/>
      <w:r w:rsidR="00550F3A" w:rsidRPr="00AC7216">
        <w:rPr>
          <w:rFonts w:ascii="Times New Roman" w:hAnsi="Times New Roman"/>
          <w:kern w:val="2"/>
          <w:sz w:val="24"/>
          <w:szCs w:val="24"/>
        </w:rPr>
        <w:t>;</w:t>
      </w:r>
    </w:p>
    <w:p w:rsidR="007E00F8" w:rsidRPr="00862724" w:rsidRDefault="007E00F8" w:rsidP="00156E3B">
      <w:pPr>
        <w:pStyle w:val="afb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в сфере торговли</w:t>
      </w:r>
    </w:p>
    <w:p w:rsidR="00D65A76" w:rsidRPr="00862724" w:rsidRDefault="00D65A76" w:rsidP="00862724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862724">
        <w:rPr>
          <w:rFonts w:ascii="Times New Roman" w:hAnsi="Times New Roman"/>
          <w:kern w:val="2"/>
          <w:sz w:val="24"/>
          <w:szCs w:val="24"/>
        </w:rPr>
        <w:t>- с</w:t>
      </w:r>
      <w:r w:rsidR="007E00F8" w:rsidRPr="00862724">
        <w:rPr>
          <w:rFonts w:ascii="Times New Roman" w:hAnsi="Times New Roman"/>
          <w:kern w:val="2"/>
          <w:sz w:val="24"/>
          <w:szCs w:val="24"/>
        </w:rPr>
        <w:t>тро</w:t>
      </w:r>
      <w:r w:rsidR="00862724" w:rsidRPr="00862724">
        <w:rPr>
          <w:rFonts w:ascii="Times New Roman" w:hAnsi="Times New Roman"/>
          <w:kern w:val="2"/>
          <w:sz w:val="24"/>
          <w:szCs w:val="24"/>
        </w:rPr>
        <w:t xml:space="preserve">ительство объектов торговли в </w:t>
      </w:r>
      <w:r w:rsidR="007E00F8" w:rsidRPr="00862724">
        <w:rPr>
          <w:rFonts w:ascii="Times New Roman" w:hAnsi="Times New Roman"/>
          <w:kern w:val="2"/>
          <w:sz w:val="24"/>
          <w:szCs w:val="24"/>
        </w:rPr>
        <w:t xml:space="preserve">с. </w:t>
      </w:r>
      <w:proofErr w:type="spellStart"/>
      <w:r w:rsidR="00B123B2">
        <w:rPr>
          <w:rFonts w:ascii="Times New Roman" w:hAnsi="Times New Roman"/>
          <w:kern w:val="2"/>
          <w:sz w:val="24"/>
          <w:szCs w:val="24"/>
        </w:rPr>
        <w:t>Хрящевка</w:t>
      </w:r>
      <w:proofErr w:type="spellEnd"/>
      <w:r w:rsidR="00862724" w:rsidRPr="00862724">
        <w:rPr>
          <w:rFonts w:ascii="Times New Roman" w:hAnsi="Times New Roman"/>
          <w:kern w:val="2"/>
          <w:sz w:val="24"/>
          <w:szCs w:val="24"/>
        </w:rPr>
        <w:t>.</w:t>
      </w:r>
    </w:p>
    <w:p w:rsidR="00156E3B" w:rsidRPr="00862724" w:rsidRDefault="00D65A76" w:rsidP="007E00F8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строительство культурно-бытового обслуживания в с. </w:t>
      </w:r>
      <w:proofErr w:type="spellStart"/>
      <w:r w:rsidR="00B123B2">
        <w:rPr>
          <w:rFonts w:ascii="Times New Roman" w:hAnsi="Times New Roman"/>
          <w:kern w:val="2"/>
          <w:sz w:val="24"/>
          <w:szCs w:val="24"/>
        </w:rPr>
        <w:t>Хрящевка</w:t>
      </w:r>
      <w:proofErr w:type="spellEnd"/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 </w:t>
      </w:r>
    </w:p>
    <w:p w:rsidR="00156E3B" w:rsidRDefault="00156E3B" w:rsidP="00156E3B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мероприятий по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обеспечению    условий   функционирования   и   поддержанию       работоспособности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основных элементов </w:t>
      </w:r>
      <w:proofErr w:type="spellStart"/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сельскогопоселения</w:t>
      </w:r>
      <w:proofErr w:type="spellEnd"/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B123B2">
        <w:rPr>
          <w:rFonts w:ascii="Times New Roman" w:hAnsi="Times New Roman" w:cs="Times New Roman"/>
          <w:b/>
          <w:bCs/>
          <w:sz w:val="24"/>
          <w:szCs w:val="24"/>
        </w:rPr>
        <w:t>Хрящевка</w:t>
      </w:r>
      <w:proofErr w:type="spellEnd"/>
    </w:p>
    <w:p w:rsidR="00AB5F0C" w:rsidRPr="00862724" w:rsidRDefault="00AB5F0C" w:rsidP="00156E3B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Таблица 10</w:t>
      </w:r>
    </w:p>
    <w:tbl>
      <w:tblPr>
        <w:tblW w:w="11199" w:type="dxa"/>
        <w:tblInd w:w="-75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4"/>
        <w:gridCol w:w="4103"/>
        <w:gridCol w:w="1984"/>
        <w:gridCol w:w="1417"/>
        <w:gridCol w:w="3261"/>
      </w:tblGrid>
      <w:tr w:rsidR="00156E3B" w:rsidRPr="00862724" w:rsidTr="00156E3B">
        <w:trPr>
          <w:trHeight w:val="494"/>
          <w:tblHeader/>
        </w:trPr>
        <w:tc>
          <w:tcPr>
            <w:tcW w:w="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4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выполнения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Ожидаемые результаты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условий для привлечения финансовых ресурсов и инвестиций на территорию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B1130D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2019-2028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  потоков финансовых   ресурсов 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D32920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 xml:space="preserve">областной бюджет, </w:t>
            </w:r>
          </w:p>
          <w:p w:rsidR="00E94B09" w:rsidRPr="00D32920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D32920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местный –</w:t>
            </w:r>
          </w:p>
          <w:p w:rsidR="00E94B09" w:rsidRPr="00D32920" w:rsidRDefault="006E3640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2019г- 980,27</w:t>
            </w:r>
          </w:p>
          <w:p w:rsidR="00E94B09" w:rsidRPr="00D32920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D32920" w:rsidRDefault="006E3640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2020г- 1176,00</w:t>
            </w:r>
          </w:p>
          <w:p w:rsidR="00E94B09" w:rsidRPr="00D32920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Default="006E3640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2021г-  1394,00</w:t>
            </w:r>
          </w:p>
          <w:p w:rsidR="006E3640" w:rsidRDefault="006E3640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2022г-2028 г  -</w:t>
            </w:r>
          </w:p>
          <w:p w:rsidR="006E3640" w:rsidRPr="00D32920" w:rsidRDefault="006E3640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3574,00</w:t>
            </w:r>
          </w:p>
          <w:p w:rsidR="00156E3B" w:rsidRPr="00F80E9B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B1130D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2019-2028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безопасности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дорожного движения 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транспортной доступности населенных пунктов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F80E9B" w:rsidRDefault="00526A60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B1130D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2019-2028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072656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условий для развития  личных подсобных хозяйств 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F874E9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F874E9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E94B09" w:rsidRPr="00F874E9" w:rsidRDefault="00F04F7C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2019- 70000,00</w:t>
            </w:r>
          </w:p>
          <w:p w:rsidR="00E94B09" w:rsidRPr="00F80E9B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B1130D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2019-2028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072656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участия </w:t>
            </w:r>
            <w:r w:rsidR="00072656">
              <w:rPr>
                <w:rFonts w:ascii="Times New Roman" w:hAnsi="Times New Roman" w:cs="Times New Roman"/>
                <w:sz w:val="24"/>
                <w:szCs w:val="24"/>
              </w:rPr>
              <w:t xml:space="preserve">жителей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F874E9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 xml:space="preserve">Местный бюджет </w:t>
            </w:r>
          </w:p>
          <w:p w:rsidR="00E94B09" w:rsidRPr="00F874E9" w:rsidRDefault="00F04F7C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2019- 611461,84</w:t>
            </w:r>
          </w:p>
          <w:p w:rsidR="00E94B09" w:rsidRPr="00F874E9" w:rsidRDefault="00F04F7C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2020- 611461,84</w:t>
            </w:r>
          </w:p>
          <w:p w:rsidR="00E94B09" w:rsidRPr="00F80E9B" w:rsidRDefault="00F04F7C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E94B09" w:rsidRPr="00F874E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F06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611461,84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B1130D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2019-2028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Повышение активности населения, нацеливание на здоровый образ жизни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E515C7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E515C7" w:rsidRDefault="00F04F7C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2019- 2843019,26</w:t>
            </w:r>
          </w:p>
          <w:p w:rsidR="00E94B09" w:rsidRPr="00E515C7" w:rsidRDefault="00F04F7C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2020-  2843019,26</w:t>
            </w:r>
          </w:p>
          <w:p w:rsidR="00E94B09" w:rsidRPr="00E515C7" w:rsidRDefault="00F04F7C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2021-  2843019,26</w:t>
            </w:r>
          </w:p>
          <w:p w:rsidR="00E94B09" w:rsidRPr="00E515C7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E94B09" w:rsidRPr="00F80E9B" w:rsidRDefault="00F04F7C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E94B09" w:rsidRPr="00E515C7"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391000,00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B1130D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2019-2028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Благоустроительные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работы в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населенных пунктах </w:t>
            </w:r>
            <w:r w:rsidR="00F528D0">
              <w:rPr>
                <w:rFonts w:ascii="Times New Roman" w:hAnsi="Times New Roman" w:cs="Times New Roman"/>
                <w:sz w:val="24"/>
                <w:szCs w:val="24"/>
              </w:rPr>
              <w:t>поселения</w:t>
            </w:r>
            <w:r w:rsidR="001419F5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освещение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улиц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Освещение  территории 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C96C23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C96C23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F04F7C">
              <w:rPr>
                <w:rFonts w:ascii="Times New Roman" w:hAnsi="Times New Roman" w:cs="Times New Roman"/>
                <w:sz w:val="24"/>
                <w:szCs w:val="24"/>
              </w:rPr>
              <w:t>19-1 167</w:t>
            </w:r>
            <w:r w:rsidR="00E31565"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</w:p>
          <w:p w:rsidR="00E94B09" w:rsidRPr="00C96C23" w:rsidRDefault="00F04F7C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E31565">
              <w:rPr>
                <w:rFonts w:ascii="Times New Roman" w:hAnsi="Times New Roman" w:cs="Times New Roman"/>
                <w:sz w:val="24"/>
                <w:szCs w:val="24"/>
              </w:rPr>
              <w:t>-1 167</w:t>
            </w:r>
            <w:r w:rsidR="00E94B09" w:rsidRPr="00C96C23"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</w:p>
          <w:p w:rsidR="00E94B09" w:rsidRDefault="00F04F7C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E31565">
              <w:rPr>
                <w:rFonts w:ascii="Times New Roman" w:hAnsi="Times New Roman" w:cs="Times New Roman"/>
                <w:sz w:val="24"/>
                <w:szCs w:val="24"/>
              </w:rPr>
              <w:t>-1 167</w:t>
            </w:r>
            <w:r w:rsidR="00E94B0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94B09" w:rsidRPr="00C96C23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  <w:p w:rsidR="00E94B09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E94B09" w:rsidRPr="00F80E9B" w:rsidRDefault="00F04F7C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 – 391000</w:t>
            </w:r>
            <w:r w:rsidR="00E94B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B1130D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2019-2028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1419F5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Работы по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освещению улиц  и  установке    дополнительных светильников. </w:t>
            </w:r>
          </w:p>
        </w:tc>
      </w:tr>
      <w:tr w:rsidR="00E94B09" w:rsidRPr="00862724" w:rsidTr="00156E3B">
        <w:trPr>
          <w:trHeight w:val="1156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 подъездных дорог к пожарным водоемам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нет</w:t>
            </w:r>
          </w:p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B1130D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2019-2028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Обеспечение пожарной безопасности</w:t>
            </w:r>
          </w:p>
        </w:tc>
      </w:tr>
    </w:tbl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156E3B" w:rsidRPr="00862724" w:rsidRDefault="00156E3B" w:rsidP="00156E3B">
      <w:pPr>
        <w:tabs>
          <w:tab w:val="right" w:pos="10065"/>
        </w:tabs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09"/>
        <w:gridCol w:w="2295"/>
        <w:gridCol w:w="652"/>
        <w:gridCol w:w="652"/>
        <w:gridCol w:w="652"/>
        <w:gridCol w:w="962"/>
        <w:gridCol w:w="652"/>
        <w:gridCol w:w="1242"/>
        <w:gridCol w:w="2295"/>
      </w:tblGrid>
      <w:tr w:rsidR="006E3640" w:rsidRPr="00862724" w:rsidTr="00156E3B">
        <w:tc>
          <w:tcPr>
            <w:tcW w:w="2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120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33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Изм.</w:t>
            </w:r>
          </w:p>
        </w:tc>
        <w:tc>
          <w:tcPr>
            <w:tcW w:w="1999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Значение целевых показателей</w:t>
            </w:r>
          </w:p>
        </w:tc>
        <w:tc>
          <w:tcPr>
            <w:tcW w:w="119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Ожидаемые результаты, по которым достигаются целевые показатели</w:t>
            </w:r>
          </w:p>
        </w:tc>
      </w:tr>
      <w:tr w:rsidR="006E3640" w:rsidRPr="00862724" w:rsidTr="00156E3B">
        <w:tc>
          <w:tcPr>
            <w:tcW w:w="26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6E3640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6E3640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6E3640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6E3640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6E3640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Окончание срока действия (2028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год)</w:t>
            </w:r>
          </w:p>
        </w:tc>
        <w:tc>
          <w:tcPr>
            <w:tcW w:w="119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640" w:rsidRPr="00862724" w:rsidTr="00156E3B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1 - 6 лет, получающих дошкольную образовательную услугу и (или) услугу по их содержанию в муниципальных образовательных учреждениях, в общей численности детей в возрасте 1 - 6 лет (%)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AB5F0C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AB5F0C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AB5F0C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AB5F0C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AB5F0C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6E3640" w:rsidRPr="00862724" w:rsidTr="00156E3B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детей в возрасте от 1 года до 6 лет, состоящих на учете для определения в муниципальные дошкольные образовательные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учреждения, в общей численности детей в возрасте от 1 года до 6 лет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457FF4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Обеспечение прав граждан на доступное качественное дошкольное образование</w:t>
            </w:r>
          </w:p>
        </w:tc>
      </w:tr>
      <w:tr w:rsidR="006E3640" w:rsidRPr="00862724" w:rsidTr="00156E3B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6E3640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Исходя из этого, индикаторами, характеризующими успешность реализации Программы, являются: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6.3. Система объектов культуры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10"/>
        <w:gridCol w:w="1162"/>
        <w:gridCol w:w="1187"/>
        <w:gridCol w:w="1019"/>
        <w:gridCol w:w="1017"/>
        <w:gridCol w:w="1086"/>
        <w:gridCol w:w="1530"/>
      </w:tblGrid>
      <w:tr w:rsidR="00156E3B" w:rsidRPr="00862724" w:rsidTr="00156E3B">
        <w:trPr>
          <w:trHeight w:val="442"/>
        </w:trPr>
        <w:tc>
          <w:tcPr>
            <w:tcW w:w="1468" w:type="pct"/>
            <w:vMerge w:val="restar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Наименование целевого индикатора</w:t>
            </w:r>
          </w:p>
        </w:tc>
        <w:tc>
          <w:tcPr>
            <w:tcW w:w="3532" w:type="pct"/>
            <w:gridSpan w:val="6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т.ч. по годам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  <w:vMerge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</w:t>
            </w:r>
            <w:r w:rsidR="006E3640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9</w:t>
            </w:r>
          </w:p>
        </w:tc>
        <w:tc>
          <w:tcPr>
            <w:tcW w:w="599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</w:t>
            </w:r>
            <w:r w:rsidR="006E3640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</w:t>
            </w:r>
          </w:p>
        </w:tc>
        <w:tc>
          <w:tcPr>
            <w:tcW w:w="514" w:type="pct"/>
          </w:tcPr>
          <w:p w:rsidR="00156E3B" w:rsidRPr="00862724" w:rsidRDefault="006E3640" w:rsidP="00156E3B">
            <w:pPr>
              <w:ind w:right="-25"/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2021</w:t>
            </w:r>
          </w:p>
        </w:tc>
        <w:tc>
          <w:tcPr>
            <w:tcW w:w="513" w:type="pct"/>
          </w:tcPr>
          <w:p w:rsidR="00156E3B" w:rsidRPr="00862724" w:rsidRDefault="006E3640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2022</w:t>
            </w:r>
          </w:p>
        </w:tc>
        <w:tc>
          <w:tcPr>
            <w:tcW w:w="548" w:type="pct"/>
          </w:tcPr>
          <w:p w:rsidR="00156E3B" w:rsidRPr="00862724" w:rsidRDefault="006E3640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2023</w:t>
            </w:r>
          </w:p>
        </w:tc>
        <w:tc>
          <w:tcPr>
            <w:tcW w:w="772" w:type="pct"/>
          </w:tcPr>
          <w:p w:rsidR="00156E3B" w:rsidRPr="00862724" w:rsidRDefault="006E3640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2024-2028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</w:tcPr>
          <w:p w:rsidR="00156E3B" w:rsidRPr="00862724" w:rsidRDefault="00AB5F0C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72</w:t>
            </w:r>
          </w:p>
        </w:tc>
        <w:tc>
          <w:tcPr>
            <w:tcW w:w="599" w:type="pct"/>
          </w:tcPr>
          <w:p w:rsidR="00156E3B" w:rsidRPr="00862724" w:rsidRDefault="00AB5F0C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74</w:t>
            </w:r>
          </w:p>
        </w:tc>
        <w:tc>
          <w:tcPr>
            <w:tcW w:w="514" w:type="pct"/>
          </w:tcPr>
          <w:p w:rsidR="00156E3B" w:rsidRPr="00862724" w:rsidRDefault="00AB5F0C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74</w:t>
            </w:r>
          </w:p>
        </w:tc>
        <w:tc>
          <w:tcPr>
            <w:tcW w:w="513" w:type="pct"/>
          </w:tcPr>
          <w:p w:rsidR="00156E3B" w:rsidRPr="00862724" w:rsidRDefault="00AB5F0C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74</w:t>
            </w:r>
          </w:p>
        </w:tc>
        <w:tc>
          <w:tcPr>
            <w:tcW w:w="548" w:type="pct"/>
          </w:tcPr>
          <w:p w:rsidR="00156E3B" w:rsidRPr="00862724" w:rsidRDefault="00AB5F0C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74</w:t>
            </w:r>
          </w:p>
        </w:tc>
        <w:tc>
          <w:tcPr>
            <w:tcW w:w="772" w:type="pct"/>
          </w:tcPr>
          <w:p w:rsidR="00156E3B" w:rsidRPr="00862724" w:rsidRDefault="00AB5F0C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74</w:t>
            </w:r>
          </w:p>
        </w:tc>
      </w:tr>
    </w:tbl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38"/>
        <w:gridCol w:w="1311"/>
        <w:gridCol w:w="960"/>
        <w:gridCol w:w="959"/>
        <w:gridCol w:w="959"/>
        <w:gridCol w:w="959"/>
        <w:gridCol w:w="959"/>
        <w:gridCol w:w="1066"/>
      </w:tblGrid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индикатора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Ед. изм.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6E364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6E3640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84" w:type="pct"/>
          </w:tcPr>
          <w:p w:rsidR="00156E3B" w:rsidRPr="00862724" w:rsidRDefault="006E3640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484" w:type="pct"/>
          </w:tcPr>
          <w:p w:rsidR="00156E3B" w:rsidRPr="00862724" w:rsidRDefault="006E3640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484" w:type="pct"/>
          </w:tcPr>
          <w:p w:rsidR="00156E3B" w:rsidRPr="00862724" w:rsidRDefault="006E3640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538" w:type="pct"/>
          </w:tcPr>
          <w:p w:rsidR="00156E3B" w:rsidRPr="00862724" w:rsidRDefault="006E3640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2024-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2028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Уровень достижения норматива обеспеченности населения села спортивными залами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tabs>
                <w:tab w:val="left" w:pos="177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862724" w:rsidRDefault="007624CA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484" w:type="pct"/>
          </w:tcPr>
          <w:p w:rsidR="00156E3B" w:rsidRPr="00862724" w:rsidRDefault="00AB5F0C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484" w:type="pct"/>
          </w:tcPr>
          <w:p w:rsidR="00156E3B" w:rsidRPr="00862724" w:rsidRDefault="00AB5F0C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484" w:type="pct"/>
          </w:tcPr>
          <w:p w:rsidR="00156E3B" w:rsidRPr="00862724" w:rsidRDefault="00AB5F0C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484" w:type="pct"/>
          </w:tcPr>
          <w:p w:rsidR="00156E3B" w:rsidRPr="00862724" w:rsidRDefault="00AB5F0C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156E3B" w:rsidRPr="00862724" w:rsidRDefault="00156E3B" w:rsidP="00862724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t>7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 xml:space="preserve"> 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ЭФФЕКТИВНОСТИ МЕРОПРИЯТИЙ, ВКЛЮЧЕННЫХ В ПРОГРАММУ, В ТОМ ЧИСЛЕ С ТОЧКИ ЗРЕНИЯ ДОСТИЖЕНИЯ РАСЧЕТНОГО УРОВНЯ ОБЕСПЕЧЕННОСТИ НАСЕЛЕНИЯ СЕЛ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 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Реализация мероприятий программы позволит создать современные условия для реализации программ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дошкольного,и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дополнительного образования в соответствии с требованиями и нормативами действующего законодательства.</w:t>
      </w:r>
    </w:p>
    <w:p w:rsidR="00156E3B" w:rsidRPr="00862724" w:rsidRDefault="00156E3B" w:rsidP="00156E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</w:t>
      </w:r>
      <w:proofErr w:type="spellStart"/>
      <w:r w:rsidR="00B123B2">
        <w:rPr>
          <w:rFonts w:ascii="Times New Roman" w:eastAsia="Calibri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</w:t>
      </w:r>
      <w:proofErr w:type="spellStart"/>
      <w:r w:rsidR="00B123B2">
        <w:rPr>
          <w:rFonts w:ascii="Times New Roman" w:eastAsia="Calibri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156E3B" w:rsidRPr="00862724" w:rsidRDefault="00457FF4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lastRenderedPageBreak/>
        <w:t>1.. плоскостные сооружения-</w:t>
      </w:r>
      <w:r w:rsidR="00AB5F0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eastAsia="Calibri" w:hAnsi="Times New Roman" w:cs="Times New Roman"/>
          <w:sz w:val="24"/>
          <w:szCs w:val="24"/>
        </w:rPr>
        <w:t>2.</w:t>
      </w: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i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B123B2">
        <w:rPr>
          <w:rFonts w:ascii="Times New Roman" w:eastAsia="Calibri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B123B2">
        <w:rPr>
          <w:rFonts w:ascii="Times New Roman" w:eastAsia="Calibri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B123B2">
        <w:rPr>
          <w:rFonts w:ascii="Times New Roman" w:eastAsia="Calibri" w:hAnsi="Times New Roman" w:cs="Times New Roman"/>
          <w:sz w:val="24"/>
          <w:szCs w:val="24"/>
        </w:rPr>
        <w:t>Хрящевка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>в</w:t>
      </w:r>
      <w:proofErr w:type="spellEnd"/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B123B2">
        <w:rPr>
          <w:rFonts w:ascii="Times New Roman" w:eastAsia="Calibri" w:hAnsi="Times New Roman" w:cs="Times New Roman"/>
          <w:sz w:val="24"/>
          <w:szCs w:val="24"/>
        </w:rPr>
        <w:t>Хрящевка</w:t>
      </w:r>
      <w:proofErr w:type="spellEnd"/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ab/>
        <w:t>Информационное обеспечение Программы осуществляется путем проведения целевого блока мероприятий в средствах массовой информации. подготовка постоянных публикаций в прессе, серии репортажей о проведении отдельных мероприятий Программы.</w:t>
      </w:r>
    </w:p>
    <w:p w:rsidR="00C1351C" w:rsidRPr="00862724" w:rsidRDefault="00C1351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1351C" w:rsidRPr="00862724" w:rsidSect="009A7934">
      <w:pgSz w:w="11906" w:h="16838"/>
      <w:pgMar w:top="851" w:right="851" w:bottom="709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 w15:restartNumberingAfterBreak="0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5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A505FC"/>
    <w:multiLevelType w:val="hybridMultilevel"/>
    <w:tmpl w:val="800E04FA"/>
    <w:lvl w:ilvl="0" w:tplc="554E1706">
      <w:start w:val="1"/>
      <w:numFmt w:val="decimal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7C8C"/>
    <w:rsid w:val="00004B62"/>
    <w:rsid w:val="00014710"/>
    <w:rsid w:val="000206B8"/>
    <w:rsid w:val="00026D0A"/>
    <w:rsid w:val="0006213B"/>
    <w:rsid w:val="00064868"/>
    <w:rsid w:val="00072656"/>
    <w:rsid w:val="000731A8"/>
    <w:rsid w:val="00082ADF"/>
    <w:rsid w:val="000935E5"/>
    <w:rsid w:val="00097374"/>
    <w:rsid w:val="00097791"/>
    <w:rsid w:val="000A236D"/>
    <w:rsid w:val="000A4E1F"/>
    <w:rsid w:val="000A6345"/>
    <w:rsid w:val="000C1310"/>
    <w:rsid w:val="000C5895"/>
    <w:rsid w:val="000D5767"/>
    <w:rsid w:val="000D6F44"/>
    <w:rsid w:val="000F17E9"/>
    <w:rsid w:val="000F56AC"/>
    <w:rsid w:val="00101EC7"/>
    <w:rsid w:val="00112263"/>
    <w:rsid w:val="0011273D"/>
    <w:rsid w:val="00122CBF"/>
    <w:rsid w:val="0012666A"/>
    <w:rsid w:val="001278F4"/>
    <w:rsid w:val="00134DEE"/>
    <w:rsid w:val="001419F5"/>
    <w:rsid w:val="001423AF"/>
    <w:rsid w:val="0015091B"/>
    <w:rsid w:val="00156E3B"/>
    <w:rsid w:val="001734FB"/>
    <w:rsid w:val="00187D21"/>
    <w:rsid w:val="00187D4A"/>
    <w:rsid w:val="001946FE"/>
    <w:rsid w:val="001A504A"/>
    <w:rsid w:val="001B7C57"/>
    <w:rsid w:val="001E0340"/>
    <w:rsid w:val="001E2BB5"/>
    <w:rsid w:val="001F3591"/>
    <w:rsid w:val="002000BA"/>
    <w:rsid w:val="002033C8"/>
    <w:rsid w:val="0023574A"/>
    <w:rsid w:val="002628B2"/>
    <w:rsid w:val="002651DC"/>
    <w:rsid w:val="0027024C"/>
    <w:rsid w:val="00280C7D"/>
    <w:rsid w:val="00281ADF"/>
    <w:rsid w:val="002A490D"/>
    <w:rsid w:val="002C39FC"/>
    <w:rsid w:val="002C41DF"/>
    <w:rsid w:val="002D540E"/>
    <w:rsid w:val="002E1261"/>
    <w:rsid w:val="002E1546"/>
    <w:rsid w:val="002E287D"/>
    <w:rsid w:val="00300A23"/>
    <w:rsid w:val="00301A9A"/>
    <w:rsid w:val="0030508E"/>
    <w:rsid w:val="003140C8"/>
    <w:rsid w:val="00337D76"/>
    <w:rsid w:val="00347109"/>
    <w:rsid w:val="0037297F"/>
    <w:rsid w:val="0037529A"/>
    <w:rsid w:val="00376222"/>
    <w:rsid w:val="00391E2D"/>
    <w:rsid w:val="003A1541"/>
    <w:rsid w:val="003A7823"/>
    <w:rsid w:val="003B301A"/>
    <w:rsid w:val="003D3819"/>
    <w:rsid w:val="003E7800"/>
    <w:rsid w:val="003F5D26"/>
    <w:rsid w:val="003F5EA2"/>
    <w:rsid w:val="003F6E17"/>
    <w:rsid w:val="00442E78"/>
    <w:rsid w:val="00450A42"/>
    <w:rsid w:val="00453909"/>
    <w:rsid w:val="00457FF4"/>
    <w:rsid w:val="00461F7C"/>
    <w:rsid w:val="00471EA0"/>
    <w:rsid w:val="00477FB1"/>
    <w:rsid w:val="0048109E"/>
    <w:rsid w:val="004869C2"/>
    <w:rsid w:val="00490DE1"/>
    <w:rsid w:val="00495C57"/>
    <w:rsid w:val="004A05EB"/>
    <w:rsid w:val="004A25DC"/>
    <w:rsid w:val="004B17F5"/>
    <w:rsid w:val="004C14A1"/>
    <w:rsid w:val="004F1DDD"/>
    <w:rsid w:val="00504684"/>
    <w:rsid w:val="00505CBC"/>
    <w:rsid w:val="00515987"/>
    <w:rsid w:val="005163FB"/>
    <w:rsid w:val="00517F6F"/>
    <w:rsid w:val="00520EA3"/>
    <w:rsid w:val="0052475C"/>
    <w:rsid w:val="00526A60"/>
    <w:rsid w:val="005275F6"/>
    <w:rsid w:val="00550F3A"/>
    <w:rsid w:val="00551725"/>
    <w:rsid w:val="00572CBA"/>
    <w:rsid w:val="0057343C"/>
    <w:rsid w:val="00584CC8"/>
    <w:rsid w:val="0058696E"/>
    <w:rsid w:val="00590784"/>
    <w:rsid w:val="00594B99"/>
    <w:rsid w:val="005A3C08"/>
    <w:rsid w:val="005E6246"/>
    <w:rsid w:val="005E6511"/>
    <w:rsid w:val="005F075E"/>
    <w:rsid w:val="005F38F3"/>
    <w:rsid w:val="005F67B6"/>
    <w:rsid w:val="00602941"/>
    <w:rsid w:val="0060795D"/>
    <w:rsid w:val="00641A01"/>
    <w:rsid w:val="00642EDA"/>
    <w:rsid w:val="00643FBC"/>
    <w:rsid w:val="006468C3"/>
    <w:rsid w:val="00647C99"/>
    <w:rsid w:val="006553A0"/>
    <w:rsid w:val="00665512"/>
    <w:rsid w:val="006858F4"/>
    <w:rsid w:val="00686608"/>
    <w:rsid w:val="00691D86"/>
    <w:rsid w:val="006A1218"/>
    <w:rsid w:val="006B1EC3"/>
    <w:rsid w:val="006C38DB"/>
    <w:rsid w:val="006E0281"/>
    <w:rsid w:val="006E17AD"/>
    <w:rsid w:val="006E3640"/>
    <w:rsid w:val="006E4072"/>
    <w:rsid w:val="00701417"/>
    <w:rsid w:val="00710062"/>
    <w:rsid w:val="00712799"/>
    <w:rsid w:val="007246C4"/>
    <w:rsid w:val="00742C36"/>
    <w:rsid w:val="00753C75"/>
    <w:rsid w:val="00754416"/>
    <w:rsid w:val="007624CA"/>
    <w:rsid w:val="007A23E2"/>
    <w:rsid w:val="007B23B5"/>
    <w:rsid w:val="007E00F8"/>
    <w:rsid w:val="007E09BA"/>
    <w:rsid w:val="007F1D67"/>
    <w:rsid w:val="007F2D6C"/>
    <w:rsid w:val="007F3AE4"/>
    <w:rsid w:val="00801130"/>
    <w:rsid w:val="00802B3A"/>
    <w:rsid w:val="00806278"/>
    <w:rsid w:val="008216F9"/>
    <w:rsid w:val="00825E45"/>
    <w:rsid w:val="00832A32"/>
    <w:rsid w:val="00835698"/>
    <w:rsid w:val="00843A0B"/>
    <w:rsid w:val="0084473D"/>
    <w:rsid w:val="00862724"/>
    <w:rsid w:val="008979B6"/>
    <w:rsid w:val="008C6419"/>
    <w:rsid w:val="008C6639"/>
    <w:rsid w:val="008D2061"/>
    <w:rsid w:val="008E4D98"/>
    <w:rsid w:val="009075C7"/>
    <w:rsid w:val="00932311"/>
    <w:rsid w:val="0095126F"/>
    <w:rsid w:val="00967646"/>
    <w:rsid w:val="00984286"/>
    <w:rsid w:val="00986CBB"/>
    <w:rsid w:val="00987447"/>
    <w:rsid w:val="00993A97"/>
    <w:rsid w:val="009A7934"/>
    <w:rsid w:val="009B0B20"/>
    <w:rsid w:val="009B281C"/>
    <w:rsid w:val="009C4A79"/>
    <w:rsid w:val="009C5B46"/>
    <w:rsid w:val="009D7FC1"/>
    <w:rsid w:val="009E3509"/>
    <w:rsid w:val="009F0F59"/>
    <w:rsid w:val="009F2C25"/>
    <w:rsid w:val="00A059B6"/>
    <w:rsid w:val="00A10514"/>
    <w:rsid w:val="00A124BC"/>
    <w:rsid w:val="00A16365"/>
    <w:rsid w:val="00A23F64"/>
    <w:rsid w:val="00A270A4"/>
    <w:rsid w:val="00A439BF"/>
    <w:rsid w:val="00A4614F"/>
    <w:rsid w:val="00A57836"/>
    <w:rsid w:val="00A603A1"/>
    <w:rsid w:val="00A61D73"/>
    <w:rsid w:val="00A773D7"/>
    <w:rsid w:val="00A83EA5"/>
    <w:rsid w:val="00A86B15"/>
    <w:rsid w:val="00A8789D"/>
    <w:rsid w:val="00AA2E52"/>
    <w:rsid w:val="00AB20C3"/>
    <w:rsid w:val="00AB4FC1"/>
    <w:rsid w:val="00AB54ED"/>
    <w:rsid w:val="00AB5F0C"/>
    <w:rsid w:val="00AC1686"/>
    <w:rsid w:val="00AC4CEE"/>
    <w:rsid w:val="00AC7216"/>
    <w:rsid w:val="00AD268D"/>
    <w:rsid w:val="00AE19B6"/>
    <w:rsid w:val="00AF0D76"/>
    <w:rsid w:val="00AF17A1"/>
    <w:rsid w:val="00B006AD"/>
    <w:rsid w:val="00B1130D"/>
    <w:rsid w:val="00B121B6"/>
    <w:rsid w:val="00B123B2"/>
    <w:rsid w:val="00B22A67"/>
    <w:rsid w:val="00B2363B"/>
    <w:rsid w:val="00B275DA"/>
    <w:rsid w:val="00B31020"/>
    <w:rsid w:val="00B47131"/>
    <w:rsid w:val="00B51BD7"/>
    <w:rsid w:val="00B52CF6"/>
    <w:rsid w:val="00B56988"/>
    <w:rsid w:val="00B624F6"/>
    <w:rsid w:val="00B725A5"/>
    <w:rsid w:val="00B7279C"/>
    <w:rsid w:val="00B768FD"/>
    <w:rsid w:val="00B76DE2"/>
    <w:rsid w:val="00B83329"/>
    <w:rsid w:val="00B9061A"/>
    <w:rsid w:val="00B92833"/>
    <w:rsid w:val="00B9608F"/>
    <w:rsid w:val="00BB00BC"/>
    <w:rsid w:val="00BB5CA9"/>
    <w:rsid w:val="00BC01D7"/>
    <w:rsid w:val="00BC2E5A"/>
    <w:rsid w:val="00BC7ECB"/>
    <w:rsid w:val="00C034C1"/>
    <w:rsid w:val="00C10FE0"/>
    <w:rsid w:val="00C1351C"/>
    <w:rsid w:val="00C34755"/>
    <w:rsid w:val="00C52A19"/>
    <w:rsid w:val="00C547C2"/>
    <w:rsid w:val="00C8071A"/>
    <w:rsid w:val="00C957F4"/>
    <w:rsid w:val="00CA5F7F"/>
    <w:rsid w:val="00CB0CDB"/>
    <w:rsid w:val="00CB50B2"/>
    <w:rsid w:val="00CB7C43"/>
    <w:rsid w:val="00CC2703"/>
    <w:rsid w:val="00CC70AA"/>
    <w:rsid w:val="00CD294F"/>
    <w:rsid w:val="00CE0BAA"/>
    <w:rsid w:val="00D1738F"/>
    <w:rsid w:val="00D20760"/>
    <w:rsid w:val="00D22CFD"/>
    <w:rsid w:val="00D30E4F"/>
    <w:rsid w:val="00D36BC4"/>
    <w:rsid w:val="00D4562E"/>
    <w:rsid w:val="00D6093F"/>
    <w:rsid w:val="00D6566D"/>
    <w:rsid w:val="00D65A76"/>
    <w:rsid w:val="00D70560"/>
    <w:rsid w:val="00D71203"/>
    <w:rsid w:val="00D75583"/>
    <w:rsid w:val="00D83CE7"/>
    <w:rsid w:val="00DB2A9A"/>
    <w:rsid w:val="00DE2F5C"/>
    <w:rsid w:val="00DE66E5"/>
    <w:rsid w:val="00DF06CD"/>
    <w:rsid w:val="00E03624"/>
    <w:rsid w:val="00E0483D"/>
    <w:rsid w:val="00E05D0E"/>
    <w:rsid w:val="00E170D0"/>
    <w:rsid w:val="00E17469"/>
    <w:rsid w:val="00E22092"/>
    <w:rsid w:val="00E30A67"/>
    <w:rsid w:val="00E31565"/>
    <w:rsid w:val="00E4539F"/>
    <w:rsid w:val="00E67845"/>
    <w:rsid w:val="00E842C0"/>
    <w:rsid w:val="00E9250F"/>
    <w:rsid w:val="00E9332D"/>
    <w:rsid w:val="00E94B09"/>
    <w:rsid w:val="00EA1802"/>
    <w:rsid w:val="00EB0942"/>
    <w:rsid w:val="00EC2851"/>
    <w:rsid w:val="00EC491E"/>
    <w:rsid w:val="00ED2B93"/>
    <w:rsid w:val="00ED4591"/>
    <w:rsid w:val="00EE0961"/>
    <w:rsid w:val="00EE0964"/>
    <w:rsid w:val="00EE44A9"/>
    <w:rsid w:val="00EF315A"/>
    <w:rsid w:val="00EF7C8C"/>
    <w:rsid w:val="00F04F7C"/>
    <w:rsid w:val="00F10B61"/>
    <w:rsid w:val="00F1287C"/>
    <w:rsid w:val="00F26552"/>
    <w:rsid w:val="00F4056E"/>
    <w:rsid w:val="00F509B7"/>
    <w:rsid w:val="00F528D0"/>
    <w:rsid w:val="00F60198"/>
    <w:rsid w:val="00F654A9"/>
    <w:rsid w:val="00F774C4"/>
    <w:rsid w:val="00F80E9B"/>
    <w:rsid w:val="00F84E2E"/>
    <w:rsid w:val="00F8638E"/>
    <w:rsid w:val="00F9356E"/>
    <w:rsid w:val="00FA51EA"/>
    <w:rsid w:val="00FC5573"/>
    <w:rsid w:val="00FE00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079A1C"/>
  <w15:docId w15:val="{6BA5DB41-4DDB-48B5-A0CA-01173F9BE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uiPriority="9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semiHidden="1" w:uiPriority="59" w:unhideWhenUs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39FC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0"/>
    <w:link w:val="1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2">
    <w:name w:val="heading 2"/>
    <w:basedOn w:val="a"/>
    <w:next w:val="a0"/>
    <w:link w:val="2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3">
    <w:name w:val="heading 3"/>
    <w:basedOn w:val="a"/>
    <w:next w:val="a0"/>
    <w:link w:val="3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locked/>
    <w:rsid w:val="001E2BB5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rFonts w:cs="Times New Roman"/>
      <w:b/>
      <w:bCs/>
      <w:i/>
      <w:iCs/>
      <w:sz w:val="26"/>
      <w:szCs w:val="26"/>
      <w:lang w:eastAsia="ar-SA"/>
    </w:rPr>
  </w:style>
  <w:style w:type="paragraph" w:styleId="9">
    <w:name w:val="heading 9"/>
    <w:basedOn w:val="a"/>
    <w:next w:val="a"/>
    <w:link w:val="9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hAnsi="Arial" w:cs="Arial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EF7C8C"/>
    <w:rPr>
      <w:rFonts w:ascii="Arial" w:hAnsi="Arial" w:cs="Arial"/>
      <w:b/>
      <w:bCs/>
      <w:kern w:val="1"/>
      <w:sz w:val="32"/>
      <w:szCs w:val="32"/>
      <w:lang w:eastAsia="ar-SA" w:bidi="ar-SA"/>
    </w:rPr>
  </w:style>
  <w:style w:type="character" w:customStyle="1" w:styleId="20">
    <w:name w:val="Заголовок 2 Знак"/>
    <w:link w:val="2"/>
    <w:uiPriority w:val="99"/>
    <w:locked/>
    <w:rsid w:val="00EF7C8C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character" w:customStyle="1" w:styleId="30">
    <w:name w:val="Заголовок 3 Знак"/>
    <w:link w:val="3"/>
    <w:uiPriority w:val="99"/>
    <w:locked/>
    <w:rsid w:val="00EF7C8C"/>
    <w:rPr>
      <w:rFonts w:ascii="Arial" w:hAnsi="Arial" w:cs="Arial"/>
      <w:b/>
      <w:bCs/>
      <w:sz w:val="26"/>
      <w:szCs w:val="26"/>
      <w:lang w:eastAsia="ar-SA" w:bidi="ar-SA"/>
    </w:rPr>
  </w:style>
  <w:style w:type="character" w:customStyle="1" w:styleId="50">
    <w:name w:val="Заголовок 5 Знак"/>
    <w:link w:val="5"/>
    <w:uiPriority w:val="99"/>
    <w:locked/>
    <w:rsid w:val="00EF7C8C"/>
    <w:rPr>
      <w:rFonts w:ascii="Times New Roman" w:hAnsi="Times New Roman" w:cs="Times New Roman"/>
      <w:b/>
      <w:bCs/>
      <w:i/>
      <w:iCs/>
      <w:sz w:val="26"/>
      <w:szCs w:val="26"/>
      <w:lang w:eastAsia="ar-SA" w:bidi="ar-SA"/>
    </w:rPr>
  </w:style>
  <w:style w:type="character" w:customStyle="1" w:styleId="90">
    <w:name w:val="Заголовок 9 Знак"/>
    <w:link w:val="9"/>
    <w:uiPriority w:val="99"/>
    <w:locked/>
    <w:rsid w:val="00EF7C8C"/>
    <w:rPr>
      <w:rFonts w:ascii="Arial" w:hAnsi="Arial" w:cs="Arial"/>
      <w:lang w:eastAsia="ar-SA" w:bidi="ar-SA"/>
    </w:rPr>
  </w:style>
  <w:style w:type="character" w:customStyle="1" w:styleId="WW8Num1z0">
    <w:name w:val="WW8Num1z0"/>
    <w:uiPriority w:val="99"/>
    <w:rsid w:val="00EF7C8C"/>
  </w:style>
  <w:style w:type="character" w:customStyle="1" w:styleId="WW8Num1z1">
    <w:name w:val="WW8Num1z1"/>
    <w:uiPriority w:val="99"/>
    <w:rsid w:val="00EF7C8C"/>
  </w:style>
  <w:style w:type="character" w:customStyle="1" w:styleId="WW8Num1z2">
    <w:name w:val="WW8Num1z2"/>
    <w:uiPriority w:val="99"/>
    <w:rsid w:val="00EF7C8C"/>
  </w:style>
  <w:style w:type="character" w:customStyle="1" w:styleId="WW8Num1z3">
    <w:name w:val="WW8Num1z3"/>
    <w:uiPriority w:val="99"/>
    <w:rsid w:val="00EF7C8C"/>
  </w:style>
  <w:style w:type="character" w:customStyle="1" w:styleId="WW8Num1z4">
    <w:name w:val="WW8Num1z4"/>
    <w:uiPriority w:val="99"/>
    <w:rsid w:val="00EF7C8C"/>
  </w:style>
  <w:style w:type="character" w:customStyle="1" w:styleId="WW8Num1z5">
    <w:name w:val="WW8Num1z5"/>
    <w:uiPriority w:val="99"/>
    <w:rsid w:val="00EF7C8C"/>
  </w:style>
  <w:style w:type="character" w:customStyle="1" w:styleId="WW8Num1z6">
    <w:name w:val="WW8Num1z6"/>
    <w:uiPriority w:val="99"/>
    <w:rsid w:val="00EF7C8C"/>
  </w:style>
  <w:style w:type="character" w:customStyle="1" w:styleId="WW8Num1z7">
    <w:name w:val="WW8Num1z7"/>
    <w:uiPriority w:val="99"/>
    <w:rsid w:val="00EF7C8C"/>
  </w:style>
  <w:style w:type="character" w:customStyle="1" w:styleId="WW8Num1z8">
    <w:name w:val="WW8Num1z8"/>
    <w:uiPriority w:val="99"/>
    <w:rsid w:val="00EF7C8C"/>
  </w:style>
  <w:style w:type="character" w:customStyle="1" w:styleId="WW8Num2z0">
    <w:name w:val="WW8Num2z0"/>
    <w:uiPriority w:val="99"/>
    <w:rsid w:val="00EF7C8C"/>
    <w:rPr>
      <w:rFonts w:ascii="Symbol" w:hAnsi="Symbol" w:cs="Symbol"/>
      <w:color w:val="auto"/>
      <w:sz w:val="16"/>
      <w:szCs w:val="16"/>
    </w:rPr>
  </w:style>
  <w:style w:type="character" w:customStyle="1" w:styleId="WW8Num3z0">
    <w:name w:val="WW8Num3z0"/>
    <w:uiPriority w:val="99"/>
    <w:rsid w:val="00EF7C8C"/>
    <w:rPr>
      <w:sz w:val="24"/>
      <w:szCs w:val="24"/>
    </w:rPr>
  </w:style>
  <w:style w:type="character" w:customStyle="1" w:styleId="WW8Num4z0">
    <w:name w:val="WW8Num4z0"/>
    <w:uiPriority w:val="99"/>
    <w:rsid w:val="00EF7C8C"/>
  </w:style>
  <w:style w:type="character" w:customStyle="1" w:styleId="WW8Num5z0">
    <w:name w:val="WW8Num5z0"/>
    <w:uiPriority w:val="99"/>
    <w:rsid w:val="00EF7C8C"/>
  </w:style>
  <w:style w:type="character" w:customStyle="1" w:styleId="WW8Num6z0">
    <w:name w:val="WW8Num6z0"/>
    <w:uiPriority w:val="99"/>
    <w:rsid w:val="00EF7C8C"/>
    <w:rPr>
      <w:sz w:val="28"/>
      <w:szCs w:val="28"/>
    </w:rPr>
  </w:style>
  <w:style w:type="character" w:customStyle="1" w:styleId="WW8Num7z0">
    <w:name w:val="WW8Num7z0"/>
    <w:uiPriority w:val="99"/>
    <w:rsid w:val="00EF7C8C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uiPriority w:val="99"/>
    <w:rsid w:val="00EF7C8C"/>
  </w:style>
  <w:style w:type="character" w:customStyle="1" w:styleId="WW8Num8z1">
    <w:name w:val="WW8Num8z1"/>
    <w:uiPriority w:val="99"/>
    <w:rsid w:val="00EF7C8C"/>
    <w:rPr>
      <w:rFonts w:ascii="Times New Roman" w:hAnsi="Times New Roman" w:cs="Times New Roman"/>
      <w:sz w:val="24"/>
      <w:szCs w:val="24"/>
      <w:shd w:val="clear" w:color="auto" w:fill="auto"/>
    </w:rPr>
  </w:style>
  <w:style w:type="character" w:customStyle="1" w:styleId="WW8Num8z2">
    <w:name w:val="WW8Num8z2"/>
    <w:uiPriority w:val="99"/>
    <w:rsid w:val="00EF7C8C"/>
  </w:style>
  <w:style w:type="character" w:customStyle="1" w:styleId="WW8Num8z3">
    <w:name w:val="WW8Num8z3"/>
    <w:uiPriority w:val="99"/>
    <w:rsid w:val="00EF7C8C"/>
  </w:style>
  <w:style w:type="character" w:customStyle="1" w:styleId="WW8Num8z4">
    <w:name w:val="WW8Num8z4"/>
    <w:uiPriority w:val="99"/>
    <w:rsid w:val="00EF7C8C"/>
  </w:style>
  <w:style w:type="character" w:customStyle="1" w:styleId="WW8Num8z5">
    <w:name w:val="WW8Num8z5"/>
    <w:uiPriority w:val="99"/>
    <w:rsid w:val="00EF7C8C"/>
  </w:style>
  <w:style w:type="character" w:customStyle="1" w:styleId="WW8Num8z6">
    <w:name w:val="WW8Num8z6"/>
    <w:uiPriority w:val="99"/>
    <w:rsid w:val="00EF7C8C"/>
  </w:style>
  <w:style w:type="character" w:customStyle="1" w:styleId="WW8Num8z7">
    <w:name w:val="WW8Num8z7"/>
    <w:uiPriority w:val="99"/>
    <w:rsid w:val="00EF7C8C"/>
  </w:style>
  <w:style w:type="character" w:customStyle="1" w:styleId="WW8Num8z8">
    <w:name w:val="WW8Num8z8"/>
    <w:uiPriority w:val="99"/>
    <w:rsid w:val="00EF7C8C"/>
  </w:style>
  <w:style w:type="character" w:customStyle="1" w:styleId="WW8Num9z0">
    <w:name w:val="WW8Num9z0"/>
    <w:uiPriority w:val="99"/>
    <w:rsid w:val="00EF7C8C"/>
  </w:style>
  <w:style w:type="character" w:customStyle="1" w:styleId="WW8Num9z1">
    <w:name w:val="WW8Num9z1"/>
    <w:uiPriority w:val="99"/>
    <w:rsid w:val="00EF7C8C"/>
  </w:style>
  <w:style w:type="character" w:customStyle="1" w:styleId="WW8Num9z2">
    <w:name w:val="WW8Num9z2"/>
    <w:uiPriority w:val="99"/>
    <w:rsid w:val="00EF7C8C"/>
  </w:style>
  <w:style w:type="character" w:customStyle="1" w:styleId="WW8Num9z3">
    <w:name w:val="WW8Num9z3"/>
    <w:uiPriority w:val="99"/>
    <w:rsid w:val="00EF7C8C"/>
  </w:style>
  <w:style w:type="character" w:customStyle="1" w:styleId="WW8Num9z4">
    <w:name w:val="WW8Num9z4"/>
    <w:uiPriority w:val="99"/>
    <w:rsid w:val="00EF7C8C"/>
  </w:style>
  <w:style w:type="character" w:customStyle="1" w:styleId="WW8Num9z5">
    <w:name w:val="WW8Num9z5"/>
    <w:uiPriority w:val="99"/>
    <w:rsid w:val="00EF7C8C"/>
  </w:style>
  <w:style w:type="character" w:customStyle="1" w:styleId="WW8Num9z6">
    <w:name w:val="WW8Num9z6"/>
    <w:uiPriority w:val="99"/>
    <w:rsid w:val="00EF7C8C"/>
  </w:style>
  <w:style w:type="character" w:customStyle="1" w:styleId="WW8Num9z7">
    <w:name w:val="WW8Num9z7"/>
    <w:uiPriority w:val="99"/>
    <w:rsid w:val="00EF7C8C"/>
  </w:style>
  <w:style w:type="character" w:customStyle="1" w:styleId="WW8Num9z8">
    <w:name w:val="WW8Num9z8"/>
    <w:uiPriority w:val="99"/>
    <w:rsid w:val="00EF7C8C"/>
  </w:style>
  <w:style w:type="character" w:customStyle="1" w:styleId="21">
    <w:name w:val="Основной шрифт абзаца2"/>
    <w:uiPriority w:val="99"/>
    <w:rsid w:val="00EF7C8C"/>
  </w:style>
  <w:style w:type="character" w:customStyle="1" w:styleId="WW8Num3z1">
    <w:name w:val="WW8Num3z1"/>
    <w:uiPriority w:val="99"/>
    <w:rsid w:val="00EF7C8C"/>
  </w:style>
  <w:style w:type="character" w:customStyle="1" w:styleId="WW8Num3z2">
    <w:name w:val="WW8Num3z2"/>
    <w:uiPriority w:val="99"/>
    <w:rsid w:val="00EF7C8C"/>
  </w:style>
  <w:style w:type="character" w:customStyle="1" w:styleId="WW8Num3z3">
    <w:name w:val="WW8Num3z3"/>
    <w:uiPriority w:val="99"/>
    <w:rsid w:val="00EF7C8C"/>
  </w:style>
  <w:style w:type="character" w:customStyle="1" w:styleId="WW8Num3z4">
    <w:name w:val="WW8Num3z4"/>
    <w:uiPriority w:val="99"/>
    <w:rsid w:val="00EF7C8C"/>
  </w:style>
  <w:style w:type="character" w:customStyle="1" w:styleId="WW8Num3z5">
    <w:name w:val="WW8Num3z5"/>
    <w:uiPriority w:val="99"/>
    <w:rsid w:val="00EF7C8C"/>
  </w:style>
  <w:style w:type="character" w:customStyle="1" w:styleId="WW8Num3z6">
    <w:name w:val="WW8Num3z6"/>
    <w:uiPriority w:val="99"/>
    <w:rsid w:val="00EF7C8C"/>
  </w:style>
  <w:style w:type="character" w:customStyle="1" w:styleId="WW8Num3z7">
    <w:name w:val="WW8Num3z7"/>
    <w:uiPriority w:val="99"/>
    <w:rsid w:val="00EF7C8C"/>
  </w:style>
  <w:style w:type="character" w:customStyle="1" w:styleId="WW8Num3z8">
    <w:name w:val="WW8Num3z8"/>
    <w:uiPriority w:val="99"/>
    <w:rsid w:val="00EF7C8C"/>
  </w:style>
  <w:style w:type="character" w:customStyle="1" w:styleId="WW8Num4z1">
    <w:name w:val="WW8Num4z1"/>
    <w:uiPriority w:val="99"/>
    <w:rsid w:val="00EF7C8C"/>
  </w:style>
  <w:style w:type="character" w:customStyle="1" w:styleId="WW8Num4z2">
    <w:name w:val="WW8Num4z2"/>
    <w:uiPriority w:val="99"/>
    <w:rsid w:val="00EF7C8C"/>
  </w:style>
  <w:style w:type="character" w:customStyle="1" w:styleId="WW8Num4z3">
    <w:name w:val="WW8Num4z3"/>
    <w:uiPriority w:val="99"/>
    <w:rsid w:val="00EF7C8C"/>
  </w:style>
  <w:style w:type="character" w:customStyle="1" w:styleId="WW8Num4z4">
    <w:name w:val="WW8Num4z4"/>
    <w:uiPriority w:val="99"/>
    <w:rsid w:val="00EF7C8C"/>
  </w:style>
  <w:style w:type="character" w:customStyle="1" w:styleId="WW8Num4z5">
    <w:name w:val="WW8Num4z5"/>
    <w:uiPriority w:val="99"/>
    <w:rsid w:val="00EF7C8C"/>
  </w:style>
  <w:style w:type="character" w:customStyle="1" w:styleId="WW8Num4z6">
    <w:name w:val="WW8Num4z6"/>
    <w:uiPriority w:val="99"/>
    <w:rsid w:val="00EF7C8C"/>
  </w:style>
  <w:style w:type="character" w:customStyle="1" w:styleId="WW8Num4z7">
    <w:name w:val="WW8Num4z7"/>
    <w:uiPriority w:val="99"/>
    <w:rsid w:val="00EF7C8C"/>
  </w:style>
  <w:style w:type="character" w:customStyle="1" w:styleId="WW8Num4z8">
    <w:name w:val="WW8Num4z8"/>
    <w:uiPriority w:val="99"/>
    <w:rsid w:val="00EF7C8C"/>
  </w:style>
  <w:style w:type="character" w:customStyle="1" w:styleId="WW8Num5z1">
    <w:name w:val="WW8Num5z1"/>
    <w:uiPriority w:val="99"/>
    <w:rsid w:val="00EF7C8C"/>
  </w:style>
  <w:style w:type="character" w:customStyle="1" w:styleId="WW8Num5z2">
    <w:name w:val="WW8Num5z2"/>
    <w:uiPriority w:val="99"/>
    <w:rsid w:val="00EF7C8C"/>
  </w:style>
  <w:style w:type="character" w:customStyle="1" w:styleId="WW8Num5z3">
    <w:name w:val="WW8Num5z3"/>
    <w:uiPriority w:val="99"/>
    <w:rsid w:val="00EF7C8C"/>
  </w:style>
  <w:style w:type="character" w:customStyle="1" w:styleId="WW8Num5z4">
    <w:name w:val="WW8Num5z4"/>
    <w:uiPriority w:val="99"/>
    <w:rsid w:val="00EF7C8C"/>
  </w:style>
  <w:style w:type="character" w:customStyle="1" w:styleId="WW8Num5z5">
    <w:name w:val="WW8Num5z5"/>
    <w:uiPriority w:val="99"/>
    <w:rsid w:val="00EF7C8C"/>
  </w:style>
  <w:style w:type="character" w:customStyle="1" w:styleId="WW8Num5z6">
    <w:name w:val="WW8Num5z6"/>
    <w:uiPriority w:val="99"/>
    <w:rsid w:val="00EF7C8C"/>
  </w:style>
  <w:style w:type="character" w:customStyle="1" w:styleId="WW8Num5z7">
    <w:name w:val="WW8Num5z7"/>
    <w:uiPriority w:val="99"/>
    <w:rsid w:val="00EF7C8C"/>
  </w:style>
  <w:style w:type="character" w:customStyle="1" w:styleId="WW8Num5z8">
    <w:name w:val="WW8Num5z8"/>
    <w:uiPriority w:val="99"/>
    <w:rsid w:val="00EF7C8C"/>
  </w:style>
  <w:style w:type="character" w:customStyle="1" w:styleId="WW8Num6z1">
    <w:name w:val="WW8Num6z1"/>
    <w:uiPriority w:val="99"/>
    <w:rsid w:val="00EF7C8C"/>
  </w:style>
  <w:style w:type="character" w:customStyle="1" w:styleId="WW8Num6z2">
    <w:name w:val="WW8Num6z2"/>
    <w:uiPriority w:val="99"/>
    <w:rsid w:val="00EF7C8C"/>
  </w:style>
  <w:style w:type="character" w:customStyle="1" w:styleId="WW8Num6z3">
    <w:name w:val="WW8Num6z3"/>
    <w:uiPriority w:val="99"/>
    <w:rsid w:val="00EF7C8C"/>
  </w:style>
  <w:style w:type="character" w:customStyle="1" w:styleId="WW8Num6z4">
    <w:name w:val="WW8Num6z4"/>
    <w:uiPriority w:val="99"/>
    <w:rsid w:val="00EF7C8C"/>
  </w:style>
  <w:style w:type="character" w:customStyle="1" w:styleId="WW8Num6z5">
    <w:name w:val="WW8Num6z5"/>
    <w:uiPriority w:val="99"/>
    <w:rsid w:val="00EF7C8C"/>
  </w:style>
  <w:style w:type="character" w:customStyle="1" w:styleId="WW8Num6z6">
    <w:name w:val="WW8Num6z6"/>
    <w:uiPriority w:val="99"/>
    <w:rsid w:val="00EF7C8C"/>
  </w:style>
  <w:style w:type="character" w:customStyle="1" w:styleId="WW8Num6z7">
    <w:name w:val="WW8Num6z7"/>
    <w:uiPriority w:val="99"/>
    <w:rsid w:val="00EF7C8C"/>
  </w:style>
  <w:style w:type="character" w:customStyle="1" w:styleId="WW8Num6z8">
    <w:name w:val="WW8Num6z8"/>
    <w:uiPriority w:val="99"/>
    <w:rsid w:val="00EF7C8C"/>
  </w:style>
  <w:style w:type="character" w:customStyle="1" w:styleId="11">
    <w:name w:val="Основной шрифт абзаца1"/>
    <w:uiPriority w:val="99"/>
    <w:rsid w:val="00EF7C8C"/>
  </w:style>
  <w:style w:type="character" w:styleId="a4">
    <w:name w:val="Hyperlink"/>
    <w:uiPriority w:val="99"/>
    <w:rsid w:val="00EF7C8C"/>
    <w:rPr>
      <w:color w:val="0000FF"/>
      <w:u w:val="single"/>
    </w:rPr>
  </w:style>
  <w:style w:type="character" w:customStyle="1" w:styleId="a5">
    <w:name w:val="Маркеры списка"/>
    <w:uiPriority w:val="99"/>
    <w:rsid w:val="00EF7C8C"/>
    <w:rPr>
      <w:rFonts w:ascii="OpenSymbol" w:hAnsi="OpenSymbol" w:cs="OpenSymbol"/>
    </w:rPr>
  </w:style>
  <w:style w:type="character" w:customStyle="1" w:styleId="a6">
    <w:name w:val="Символ нумерации"/>
    <w:uiPriority w:val="99"/>
    <w:rsid w:val="00EF7C8C"/>
  </w:style>
  <w:style w:type="paragraph" w:customStyle="1" w:styleId="12">
    <w:name w:val="Заголовок1"/>
    <w:basedOn w:val="a"/>
    <w:next w:val="a0"/>
    <w:uiPriority w:val="99"/>
    <w:rsid w:val="00EF7C8C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styleId="a0">
    <w:name w:val="Body Text"/>
    <w:basedOn w:val="a"/>
    <w:link w:val="a7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7">
    <w:name w:val="Основной текст Знак"/>
    <w:link w:val="a0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8">
    <w:name w:val="List"/>
    <w:basedOn w:val="a0"/>
    <w:uiPriority w:val="99"/>
    <w:rsid w:val="00EF7C8C"/>
  </w:style>
  <w:style w:type="paragraph" w:customStyle="1" w:styleId="22">
    <w:name w:val="Название2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23">
    <w:name w:val="Указатель2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13">
    <w:name w:val="Название1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14">
    <w:name w:val="Указатель1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styleId="a9">
    <w:name w:val="Body Text Indent"/>
    <w:basedOn w:val="a"/>
    <w:link w:val="a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link w:val="a9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210">
    <w:name w:val="Основной текст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15">
    <w:name w:val="toc 1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31">
    <w:name w:val="toc 3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b">
    <w:name w:val="Normal (Web)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c">
    <w:name w:val="Subtitle"/>
    <w:basedOn w:val="a"/>
    <w:next w:val="a0"/>
    <w:link w:val="ad"/>
    <w:uiPriority w:val="99"/>
    <w:qFormat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d">
    <w:name w:val="Подзаголовок Знак"/>
    <w:link w:val="ac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e">
    <w:name w:val="a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z-">
    <w:name w:val="HTML Bottom of Form"/>
    <w:basedOn w:val="a"/>
    <w:next w:val="a"/>
    <w:link w:val="z-0"/>
    <w:hidden/>
    <w:uiPriority w:val="99"/>
    <w:rsid w:val="00EF7C8C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hAnsi="Arial" w:cs="Arial"/>
      <w:vanish/>
      <w:sz w:val="16"/>
      <w:szCs w:val="16"/>
      <w:lang w:eastAsia="ar-SA"/>
    </w:rPr>
  </w:style>
  <w:style w:type="character" w:customStyle="1" w:styleId="z-0">
    <w:name w:val="z-Конец формы Знак"/>
    <w:link w:val="z-"/>
    <w:uiPriority w:val="99"/>
    <w:locked/>
    <w:rsid w:val="00EF7C8C"/>
    <w:rPr>
      <w:rFonts w:ascii="Arial" w:hAnsi="Arial" w:cs="Arial"/>
      <w:vanish/>
      <w:sz w:val="16"/>
      <w:szCs w:val="16"/>
      <w:lang w:eastAsia="ar-SA" w:bidi="ar-SA"/>
    </w:rPr>
  </w:style>
  <w:style w:type="paragraph" w:styleId="af">
    <w:name w:val="Balloon Text"/>
    <w:basedOn w:val="a"/>
    <w:link w:val="af0"/>
    <w:uiPriority w:val="99"/>
    <w:semiHidden/>
    <w:rsid w:val="00EF7C8C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character" w:customStyle="1" w:styleId="af0">
    <w:name w:val="Текст выноски Знак"/>
    <w:link w:val="af"/>
    <w:uiPriority w:val="99"/>
    <w:locked/>
    <w:rsid w:val="00EF7C8C"/>
    <w:rPr>
      <w:rFonts w:ascii="Tahoma" w:hAnsi="Tahoma" w:cs="Tahoma"/>
      <w:sz w:val="16"/>
      <w:szCs w:val="16"/>
      <w:lang w:eastAsia="ar-SA" w:bidi="ar-SA"/>
    </w:rPr>
  </w:style>
  <w:style w:type="paragraph" w:styleId="16">
    <w:name w:val="index 1"/>
    <w:basedOn w:val="a"/>
    <w:next w:val="a"/>
    <w:autoRedefine/>
    <w:uiPriority w:val="99"/>
    <w:semiHidden/>
    <w:rsid w:val="00EF7C8C"/>
    <w:pPr>
      <w:suppressAutoHyphens/>
      <w:spacing w:after="0" w:line="240" w:lineRule="auto"/>
      <w:ind w:left="240" w:hanging="240"/>
    </w:pPr>
    <w:rPr>
      <w:rFonts w:cs="Times New Roman"/>
      <w:sz w:val="24"/>
      <w:szCs w:val="24"/>
      <w:lang w:eastAsia="ar-SA"/>
    </w:rPr>
  </w:style>
  <w:style w:type="paragraph" w:styleId="af1">
    <w:name w:val="index heading"/>
    <w:basedOn w:val="a"/>
    <w:next w:val="16"/>
    <w:uiPriority w:val="99"/>
    <w:semiHidden/>
    <w:rsid w:val="00EF7C8C"/>
    <w:pPr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ConsPlusNormal">
    <w:name w:val="ConsPlusNormal"/>
    <w:rsid w:val="00EF7C8C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styleId="af2">
    <w:name w:val="header"/>
    <w:basedOn w:val="a"/>
    <w:link w:val="af3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3">
    <w:name w:val="Верхний колонтитул Знак"/>
    <w:link w:val="af2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f4">
    <w:name w:val="footer"/>
    <w:basedOn w:val="a"/>
    <w:link w:val="af5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5">
    <w:name w:val="Нижний колонтитул Знак"/>
    <w:link w:val="af4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6">
    <w:name w:val="Содержимое таблицы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af7">
    <w:name w:val="Заголовок таблицы"/>
    <w:basedOn w:val="af6"/>
    <w:uiPriority w:val="99"/>
    <w:rsid w:val="00EF7C8C"/>
    <w:pPr>
      <w:jc w:val="center"/>
    </w:pPr>
    <w:rPr>
      <w:b/>
      <w:bCs/>
    </w:rPr>
  </w:style>
  <w:style w:type="paragraph" w:customStyle="1" w:styleId="af8">
    <w:name w:val="Содержимое врезки"/>
    <w:basedOn w:val="a0"/>
    <w:uiPriority w:val="99"/>
    <w:rsid w:val="00EF7C8C"/>
  </w:style>
  <w:style w:type="paragraph" w:styleId="af9">
    <w:name w:val="No Spacing"/>
    <w:uiPriority w:val="1"/>
    <w:qFormat/>
    <w:rsid w:val="00EF7C8C"/>
    <w:rPr>
      <w:rFonts w:cs="Calibri"/>
      <w:sz w:val="22"/>
      <w:szCs w:val="22"/>
    </w:rPr>
  </w:style>
  <w:style w:type="character" w:styleId="afa">
    <w:name w:val="Strong"/>
    <w:uiPriority w:val="99"/>
    <w:qFormat/>
    <w:rsid w:val="006468C3"/>
    <w:rPr>
      <w:b/>
      <w:bCs/>
    </w:rPr>
  </w:style>
  <w:style w:type="paragraph" w:styleId="afb">
    <w:name w:val="List Paragraph"/>
    <w:basedOn w:val="a"/>
    <w:qFormat/>
    <w:rsid w:val="00B83329"/>
    <w:pPr>
      <w:ind w:left="720"/>
      <w:contextualSpacing/>
    </w:pPr>
    <w:rPr>
      <w:rFonts w:cs="Times New Roman"/>
    </w:rPr>
  </w:style>
  <w:style w:type="table" w:styleId="afc">
    <w:name w:val="Table Grid"/>
    <w:basedOn w:val="a2"/>
    <w:uiPriority w:val="59"/>
    <w:locked/>
    <w:rsid w:val="003F5E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0">
    <w:name w:val="Заголовок 4 Знак"/>
    <w:link w:val="4"/>
    <w:uiPriority w:val="9"/>
    <w:rsid w:val="001E2BB5"/>
    <w:rPr>
      <w:rFonts w:ascii="Calibri" w:eastAsia="Times New Roman" w:hAnsi="Calibri" w:cs="Times New Roman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C77F478DCC612CC1E0A6343C17582FBA725721EA18A65285399BDBD6B406C1C1FE35C65749247CN9SBO" TargetMode="External"/><Relationship Id="rId3" Type="http://schemas.openxmlformats.org/officeDocument/2006/relationships/styles" Target="styles.xml"/><Relationship Id="rId7" Type="http://schemas.openxmlformats.org/officeDocument/2006/relationships/hyperlink" Target="file:///K:\&#1055;&#1050;&#1056;\&#1086;&#1073;&#1088;&#1072;&#1079;&#1086;&#1074;&#1072;&#1085;&#1080;&#1077;\&#1055;&#1050;&#1056;%20&#1057;&#1048;%20&#1087;&#1088;&#1086;&#1075;&#1088;&#1072;&#1084;&#1084;&#1072;%20&#1089;&#1086;&#1094;&#1080;&#1072;&#1083;&#1100;&#1085;&#1086;&#1075;&#1086;%20&#1088;&#1072;&#1079;&#1074;&#1080;&#1090;&#1080;&#1103;%201%20&#1089;%2014%20&#1096;&#1082;&#1086;&#1083;&#1086;&#1081;.doc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6C5007CD0ACBDEDB8847CFD4F34645A0ACE6F8F04A0CE7CF8A7E90530D6B2E7D0B11F7D419F3A66B10M2H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13083BFC1E102B0310BC9A2D7D7A124B5C59359EE5F81788EE4F0212E9DC2C5EBA2758CD790828nAUA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E7F4C0-2FCB-4E85-8F09-EF57F44338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6381</Words>
  <Characters>36375</Characters>
  <Application>Microsoft Office Word</Application>
  <DocSecurity>0</DocSecurity>
  <Lines>303</Lines>
  <Paragraphs>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adm_buh_laptop</cp:lastModifiedBy>
  <cp:revision>2</cp:revision>
  <cp:lastPrinted>2019-07-30T11:23:00Z</cp:lastPrinted>
  <dcterms:created xsi:type="dcterms:W3CDTF">2019-08-07T10:57:00Z</dcterms:created>
  <dcterms:modified xsi:type="dcterms:W3CDTF">2019-08-07T10:57:00Z</dcterms:modified>
</cp:coreProperties>
</file>