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528D0" w:rsidRDefault="00F528D0" w:rsidP="00F528D0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b/>
          <w:noProof/>
          <w:lang w:eastAsia="ru-RU"/>
        </w:rPr>
        <w:drawing>
          <wp:inline distT="0" distB="0" distL="0" distR="0">
            <wp:extent cx="819150" cy="1028700"/>
            <wp:effectExtent l="19050" t="0" r="0" b="0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28D0" w:rsidRDefault="00F528D0" w:rsidP="00F528D0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528D0" w:rsidRPr="00BB5CA9" w:rsidRDefault="00064868" w:rsidP="00064868">
      <w:pPr>
        <w:tabs>
          <w:tab w:val="left" w:pos="2055"/>
          <w:tab w:val="center" w:pos="4677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АДМИНИСТРАЦИЯ</w:t>
      </w:r>
    </w:p>
    <w:p w:rsidR="00F528D0" w:rsidRPr="00BB5CA9" w:rsidRDefault="00F528D0" w:rsidP="00F528D0">
      <w:pPr>
        <w:tabs>
          <w:tab w:val="left" w:pos="2055"/>
          <w:tab w:val="center" w:pos="4677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5CA9">
        <w:rPr>
          <w:rFonts w:ascii="Times New Roman" w:hAnsi="Times New Roman" w:cs="Times New Roman"/>
          <w:b/>
          <w:sz w:val="28"/>
          <w:szCs w:val="28"/>
        </w:rPr>
        <w:t>СЕЛЬСКОГО  ПОСЕЛЕНИЯ ХРЯЩЕВКА</w:t>
      </w:r>
    </w:p>
    <w:p w:rsidR="00F528D0" w:rsidRPr="00BB5CA9" w:rsidRDefault="00F528D0" w:rsidP="00F528D0">
      <w:pPr>
        <w:tabs>
          <w:tab w:val="left" w:pos="2055"/>
          <w:tab w:val="center" w:pos="4677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5CA9">
        <w:rPr>
          <w:rFonts w:ascii="Times New Roman" w:hAnsi="Times New Roman" w:cs="Times New Roman"/>
          <w:b/>
          <w:sz w:val="28"/>
          <w:szCs w:val="28"/>
        </w:rPr>
        <w:t>МУНИЦИПАЛЬНОГО РАЙОНА  СТАВРОПОЛЬСКИЙ</w:t>
      </w:r>
    </w:p>
    <w:p w:rsidR="00A124BC" w:rsidRDefault="00F528D0" w:rsidP="00DF06CD">
      <w:pPr>
        <w:tabs>
          <w:tab w:val="left" w:pos="2055"/>
          <w:tab w:val="center" w:pos="4677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5CA9">
        <w:rPr>
          <w:rFonts w:ascii="Times New Roman" w:hAnsi="Times New Roman" w:cs="Times New Roman"/>
          <w:b/>
          <w:sz w:val="28"/>
          <w:szCs w:val="28"/>
        </w:rPr>
        <w:t>САМАРСКОЙ ОБЛАСТИ</w:t>
      </w:r>
    </w:p>
    <w:p w:rsidR="00DF06CD" w:rsidRPr="00DF06CD" w:rsidRDefault="00B2363B" w:rsidP="00DF06CD">
      <w:pPr>
        <w:tabs>
          <w:tab w:val="left" w:pos="2055"/>
          <w:tab w:val="center" w:pos="4677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ПОСТАНОВЛЕНИЕ  </w:t>
      </w:r>
    </w:p>
    <w:p w:rsidR="00967646" w:rsidRPr="0095126F" w:rsidRDefault="0095126F" w:rsidP="00967646">
      <w:pPr>
        <w:tabs>
          <w:tab w:val="left" w:pos="2055"/>
          <w:tab w:val="center" w:pos="4677"/>
        </w:tabs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r w:rsidRPr="0095126F">
        <w:rPr>
          <w:rFonts w:ascii="Times New Roman" w:hAnsi="Times New Roman" w:cs="Times New Roman"/>
          <w:b/>
          <w:bCs/>
          <w:color w:val="2D2D2D"/>
          <w:spacing w:val="-16"/>
          <w:sz w:val="28"/>
          <w:szCs w:val="28"/>
        </w:rPr>
        <w:t>ПРОЕКТ</w:t>
      </w:r>
    </w:p>
    <w:bookmarkEnd w:id="0"/>
    <w:p w:rsidR="00A124BC" w:rsidRPr="009E3509" w:rsidRDefault="00A124BC" w:rsidP="00D83CE7">
      <w:pPr>
        <w:pStyle w:val="af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E3509">
        <w:rPr>
          <w:rFonts w:ascii="Times New Roman" w:hAnsi="Times New Roman" w:cs="Times New Roman"/>
          <w:b/>
          <w:bCs/>
          <w:sz w:val="24"/>
          <w:szCs w:val="24"/>
        </w:rPr>
        <w:t>«Об утверждении  Программы комплексного развития</w:t>
      </w:r>
    </w:p>
    <w:p w:rsidR="00A124BC" w:rsidRPr="009E3509" w:rsidRDefault="00F9356E" w:rsidP="00D83CE7">
      <w:pPr>
        <w:pStyle w:val="af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E3509">
        <w:rPr>
          <w:rFonts w:ascii="Times New Roman" w:hAnsi="Times New Roman" w:cs="Times New Roman"/>
          <w:b/>
          <w:bCs/>
          <w:sz w:val="24"/>
          <w:szCs w:val="24"/>
        </w:rPr>
        <w:t>социальной инфраструктуры сельского</w:t>
      </w:r>
    </w:p>
    <w:p w:rsidR="00A124BC" w:rsidRPr="009E3509" w:rsidRDefault="00A124BC" w:rsidP="00D83CE7">
      <w:pPr>
        <w:pStyle w:val="af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E3509">
        <w:rPr>
          <w:rFonts w:ascii="Times New Roman" w:hAnsi="Times New Roman" w:cs="Times New Roman"/>
          <w:b/>
          <w:bCs/>
          <w:sz w:val="24"/>
          <w:szCs w:val="24"/>
        </w:rPr>
        <w:t xml:space="preserve">поселения </w:t>
      </w:r>
      <w:proofErr w:type="spellStart"/>
      <w:r w:rsidR="00B123B2">
        <w:rPr>
          <w:rFonts w:ascii="Times New Roman" w:hAnsi="Times New Roman" w:cs="Times New Roman"/>
          <w:b/>
          <w:bCs/>
          <w:sz w:val="24"/>
          <w:szCs w:val="24"/>
        </w:rPr>
        <w:t>Хрящевка</w:t>
      </w:r>
      <w:proofErr w:type="spellEnd"/>
      <w:r w:rsidRPr="009E3509">
        <w:rPr>
          <w:rFonts w:ascii="Times New Roman" w:hAnsi="Times New Roman" w:cs="Times New Roman"/>
          <w:b/>
          <w:bCs/>
          <w:sz w:val="24"/>
          <w:szCs w:val="24"/>
        </w:rPr>
        <w:t xml:space="preserve"> муниципального района</w:t>
      </w:r>
    </w:p>
    <w:p w:rsidR="00A124BC" w:rsidRPr="009E3509" w:rsidRDefault="00B83329" w:rsidP="00D83CE7">
      <w:pPr>
        <w:pStyle w:val="af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E3509">
        <w:rPr>
          <w:rFonts w:ascii="Times New Roman" w:hAnsi="Times New Roman" w:cs="Times New Roman"/>
          <w:b/>
          <w:bCs/>
          <w:sz w:val="24"/>
          <w:szCs w:val="24"/>
        </w:rPr>
        <w:t>Ставропольский Самарской</w:t>
      </w:r>
      <w:r w:rsidR="00A124BC" w:rsidRPr="009E3509">
        <w:rPr>
          <w:rFonts w:ascii="Times New Roman" w:hAnsi="Times New Roman" w:cs="Times New Roman"/>
          <w:b/>
          <w:bCs/>
          <w:sz w:val="24"/>
          <w:szCs w:val="24"/>
        </w:rPr>
        <w:t xml:space="preserve">    области на 201</w:t>
      </w:r>
      <w:r w:rsidR="000C5895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="00A124BC" w:rsidRPr="009E3509">
        <w:rPr>
          <w:rFonts w:ascii="Times New Roman" w:hAnsi="Times New Roman" w:cs="Times New Roman"/>
          <w:b/>
          <w:bCs/>
          <w:sz w:val="24"/>
          <w:szCs w:val="24"/>
        </w:rPr>
        <w:t>-202</w:t>
      </w:r>
      <w:r w:rsidR="000C5895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="00A124BC" w:rsidRPr="009E3509">
        <w:rPr>
          <w:rFonts w:ascii="Times New Roman" w:hAnsi="Times New Roman" w:cs="Times New Roman"/>
          <w:b/>
          <w:bCs/>
          <w:sz w:val="24"/>
          <w:szCs w:val="24"/>
        </w:rPr>
        <w:t xml:space="preserve"> гг.»</w:t>
      </w:r>
    </w:p>
    <w:p w:rsidR="00A124BC" w:rsidRPr="009E3509" w:rsidRDefault="00A124BC" w:rsidP="00EF7C8C">
      <w:pPr>
        <w:pStyle w:val="af9"/>
        <w:rPr>
          <w:rFonts w:ascii="Times New Roman" w:hAnsi="Times New Roman" w:cs="Times New Roman"/>
          <w:sz w:val="24"/>
          <w:szCs w:val="24"/>
        </w:rPr>
      </w:pPr>
    </w:p>
    <w:p w:rsidR="00A124BC" w:rsidRPr="009E3509" w:rsidRDefault="00A124BC" w:rsidP="00EF7C8C">
      <w:pPr>
        <w:pStyle w:val="af9"/>
        <w:rPr>
          <w:rFonts w:ascii="Times New Roman" w:hAnsi="Times New Roman" w:cs="Times New Roman"/>
          <w:b/>
          <w:bCs/>
          <w:sz w:val="24"/>
          <w:szCs w:val="24"/>
        </w:rPr>
      </w:pPr>
    </w:p>
    <w:p w:rsidR="00DF06CD" w:rsidRDefault="00A124BC" w:rsidP="00DF06CD">
      <w:pPr>
        <w:pStyle w:val="af9"/>
        <w:ind w:firstLine="709"/>
        <w:rPr>
          <w:rFonts w:ascii="Times New Roman" w:hAnsi="Times New Roman" w:cs="Times New Roman"/>
          <w:sz w:val="24"/>
          <w:szCs w:val="24"/>
        </w:rPr>
      </w:pPr>
      <w:r w:rsidRPr="00862724">
        <w:rPr>
          <w:rFonts w:ascii="Times New Roman" w:hAnsi="Times New Roman" w:cs="Times New Roman"/>
          <w:sz w:val="24"/>
          <w:szCs w:val="24"/>
        </w:rPr>
        <w:t>В целях повышения</w:t>
      </w:r>
      <w:r w:rsidR="000C5895">
        <w:rPr>
          <w:rFonts w:ascii="Times New Roman" w:hAnsi="Times New Roman" w:cs="Times New Roman"/>
          <w:sz w:val="24"/>
          <w:szCs w:val="24"/>
        </w:rPr>
        <w:t xml:space="preserve"> </w:t>
      </w:r>
      <w:r w:rsidRPr="00862724">
        <w:rPr>
          <w:rFonts w:ascii="Times New Roman" w:hAnsi="Times New Roman" w:cs="Times New Roman"/>
          <w:sz w:val="24"/>
          <w:szCs w:val="24"/>
        </w:rPr>
        <w:t xml:space="preserve">качества жизни населения, его занятости и самозанятости, экономических, социальных и культурных возможностей на основе развития сельхозпроизводства, предпринимательства, личных подсобных хозяйств торговой инфраструктуры и сферы услуг на </w:t>
      </w:r>
      <w:r w:rsidR="00F9356E" w:rsidRPr="00862724">
        <w:rPr>
          <w:rFonts w:ascii="Times New Roman" w:hAnsi="Times New Roman" w:cs="Times New Roman"/>
          <w:sz w:val="24"/>
          <w:szCs w:val="24"/>
        </w:rPr>
        <w:t>территории сельского</w:t>
      </w:r>
      <w:r w:rsidRPr="00862724">
        <w:rPr>
          <w:rFonts w:ascii="Times New Roman" w:hAnsi="Times New Roman" w:cs="Times New Roman"/>
          <w:sz w:val="24"/>
          <w:szCs w:val="24"/>
        </w:rPr>
        <w:t xml:space="preserve"> поселения</w:t>
      </w:r>
      <w:r w:rsidR="002651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23B2">
        <w:rPr>
          <w:rFonts w:ascii="Times New Roman" w:hAnsi="Times New Roman" w:cs="Times New Roman"/>
          <w:sz w:val="24"/>
          <w:szCs w:val="24"/>
        </w:rPr>
        <w:t>Хрящевка</w:t>
      </w:r>
      <w:proofErr w:type="spellEnd"/>
      <w:r w:rsidR="00B83329" w:rsidRPr="00862724">
        <w:rPr>
          <w:rFonts w:ascii="Times New Roman" w:hAnsi="Times New Roman" w:cs="Times New Roman"/>
          <w:sz w:val="24"/>
          <w:szCs w:val="24"/>
        </w:rPr>
        <w:t xml:space="preserve"> муниципального района Ставропольский Самарской области</w:t>
      </w:r>
      <w:r w:rsidRPr="00862724">
        <w:rPr>
          <w:rFonts w:ascii="Times New Roman" w:hAnsi="Times New Roman" w:cs="Times New Roman"/>
          <w:sz w:val="24"/>
          <w:szCs w:val="24"/>
        </w:rPr>
        <w:t xml:space="preserve">, </w:t>
      </w:r>
      <w:r w:rsidR="00F9356E" w:rsidRPr="00862724">
        <w:rPr>
          <w:rFonts w:ascii="Times New Roman" w:hAnsi="Times New Roman" w:cs="Times New Roman"/>
          <w:sz w:val="24"/>
          <w:szCs w:val="24"/>
        </w:rPr>
        <w:t>руководствуясь Уставом</w:t>
      </w:r>
      <w:r w:rsidR="002651DC">
        <w:rPr>
          <w:rFonts w:ascii="Times New Roman" w:hAnsi="Times New Roman" w:cs="Times New Roman"/>
          <w:sz w:val="24"/>
          <w:szCs w:val="24"/>
        </w:rPr>
        <w:t xml:space="preserve"> </w:t>
      </w:r>
      <w:r w:rsidR="00BB5CA9">
        <w:rPr>
          <w:rFonts w:ascii="Times New Roman" w:hAnsi="Times New Roman" w:cs="Times New Roman"/>
          <w:sz w:val="24"/>
          <w:szCs w:val="24"/>
        </w:rPr>
        <w:t>п</w:t>
      </w:r>
      <w:r w:rsidR="00DF06CD">
        <w:rPr>
          <w:rFonts w:ascii="Times New Roman" w:hAnsi="Times New Roman" w:cs="Times New Roman"/>
          <w:sz w:val="24"/>
          <w:szCs w:val="24"/>
        </w:rPr>
        <w:t xml:space="preserve">оселения  администрация   сельского поселения  </w:t>
      </w:r>
      <w:proofErr w:type="spellStart"/>
      <w:r w:rsidR="00DF06CD">
        <w:rPr>
          <w:rFonts w:ascii="Times New Roman" w:hAnsi="Times New Roman" w:cs="Times New Roman"/>
          <w:sz w:val="24"/>
          <w:szCs w:val="24"/>
        </w:rPr>
        <w:t>Хрящевка</w:t>
      </w:r>
      <w:proofErr w:type="spellEnd"/>
      <w:r w:rsidRPr="00862724">
        <w:rPr>
          <w:rFonts w:ascii="Times New Roman" w:hAnsi="Times New Roman" w:cs="Times New Roman"/>
          <w:sz w:val="24"/>
          <w:szCs w:val="24"/>
        </w:rPr>
        <w:t>:</w:t>
      </w:r>
    </w:p>
    <w:p w:rsidR="00A124BC" w:rsidRPr="00DF06CD" w:rsidRDefault="00DF06CD" w:rsidP="00DF06CD">
      <w:pPr>
        <w:pStyle w:val="af9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ПОСТАНОВИЛА :</w:t>
      </w:r>
      <w:r w:rsidR="00A124BC" w:rsidRPr="00862724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</w:t>
      </w:r>
      <w:r w:rsidR="00BB5CA9">
        <w:rPr>
          <w:rFonts w:ascii="Times New Roman" w:hAnsi="Times New Roman" w:cs="Times New Roman"/>
          <w:b/>
          <w:bCs/>
          <w:sz w:val="24"/>
          <w:szCs w:val="24"/>
        </w:rPr>
        <w:t xml:space="preserve">         </w:t>
      </w:r>
    </w:p>
    <w:p w:rsidR="00A124BC" w:rsidRPr="00862724" w:rsidRDefault="00A124BC" w:rsidP="00EF7C8C">
      <w:pPr>
        <w:pStyle w:val="af9"/>
        <w:rPr>
          <w:rFonts w:ascii="Times New Roman" w:hAnsi="Times New Roman" w:cs="Times New Roman"/>
          <w:b/>
          <w:bCs/>
          <w:sz w:val="24"/>
          <w:szCs w:val="24"/>
        </w:rPr>
      </w:pPr>
    </w:p>
    <w:p w:rsidR="00A124BC" w:rsidRDefault="00A124BC" w:rsidP="00B83329">
      <w:pPr>
        <w:pStyle w:val="af9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862724">
        <w:rPr>
          <w:rFonts w:ascii="Times New Roman" w:hAnsi="Times New Roman" w:cs="Times New Roman"/>
          <w:sz w:val="24"/>
          <w:szCs w:val="24"/>
        </w:rPr>
        <w:t xml:space="preserve"> Утвердить Программу комплексного </w:t>
      </w:r>
      <w:r w:rsidR="00F9356E" w:rsidRPr="00862724">
        <w:rPr>
          <w:rFonts w:ascii="Times New Roman" w:hAnsi="Times New Roman" w:cs="Times New Roman"/>
          <w:sz w:val="24"/>
          <w:szCs w:val="24"/>
        </w:rPr>
        <w:t>развития социальной инфраструктуры сельского</w:t>
      </w:r>
      <w:r w:rsidR="00BB5CA9">
        <w:rPr>
          <w:rFonts w:ascii="Times New Roman" w:hAnsi="Times New Roman" w:cs="Times New Roman"/>
          <w:sz w:val="24"/>
          <w:szCs w:val="24"/>
        </w:rPr>
        <w:t xml:space="preserve"> </w:t>
      </w:r>
      <w:r w:rsidR="00F9356E" w:rsidRPr="00862724">
        <w:rPr>
          <w:rFonts w:ascii="Times New Roman" w:hAnsi="Times New Roman" w:cs="Times New Roman"/>
          <w:sz w:val="24"/>
          <w:szCs w:val="24"/>
        </w:rPr>
        <w:t xml:space="preserve">поселения </w:t>
      </w:r>
      <w:proofErr w:type="spellStart"/>
      <w:r w:rsidR="00B123B2">
        <w:rPr>
          <w:rFonts w:ascii="Times New Roman" w:hAnsi="Times New Roman" w:cs="Times New Roman"/>
          <w:sz w:val="24"/>
          <w:szCs w:val="24"/>
        </w:rPr>
        <w:t>Хрящевка</w:t>
      </w:r>
      <w:proofErr w:type="spellEnd"/>
      <w:r w:rsidR="00B83329" w:rsidRPr="00862724">
        <w:rPr>
          <w:rFonts w:ascii="Times New Roman" w:hAnsi="Times New Roman" w:cs="Times New Roman"/>
          <w:sz w:val="24"/>
          <w:szCs w:val="24"/>
        </w:rPr>
        <w:t xml:space="preserve"> муниципального района С</w:t>
      </w:r>
      <w:r w:rsidR="009E3509" w:rsidRPr="00862724">
        <w:rPr>
          <w:rFonts w:ascii="Times New Roman" w:hAnsi="Times New Roman" w:cs="Times New Roman"/>
          <w:sz w:val="24"/>
          <w:szCs w:val="24"/>
        </w:rPr>
        <w:t>тавропольский Самарской области</w:t>
      </w:r>
      <w:r w:rsidR="00AB5F0C">
        <w:rPr>
          <w:rFonts w:ascii="Times New Roman" w:hAnsi="Times New Roman" w:cs="Times New Roman"/>
          <w:sz w:val="24"/>
          <w:szCs w:val="24"/>
        </w:rPr>
        <w:t xml:space="preserve"> </w:t>
      </w:r>
      <w:r w:rsidR="000C5895">
        <w:rPr>
          <w:rFonts w:ascii="Times New Roman" w:hAnsi="Times New Roman" w:cs="Times New Roman"/>
          <w:sz w:val="24"/>
          <w:szCs w:val="24"/>
        </w:rPr>
        <w:t>на 2019-2028</w:t>
      </w:r>
      <w:r w:rsidRPr="00862724">
        <w:rPr>
          <w:rFonts w:ascii="Times New Roman" w:hAnsi="Times New Roman" w:cs="Times New Roman"/>
          <w:sz w:val="24"/>
          <w:szCs w:val="24"/>
        </w:rPr>
        <w:t xml:space="preserve"> гг.</w:t>
      </w:r>
      <w:r w:rsidR="00BB5CA9">
        <w:rPr>
          <w:rFonts w:ascii="Times New Roman" w:hAnsi="Times New Roman" w:cs="Times New Roman"/>
          <w:sz w:val="24"/>
          <w:szCs w:val="24"/>
        </w:rPr>
        <w:t xml:space="preserve"> согласно приложения.</w:t>
      </w:r>
    </w:p>
    <w:p w:rsidR="00B83329" w:rsidRPr="00967646" w:rsidRDefault="00AB5F0C" w:rsidP="00EC2851">
      <w:pPr>
        <w:keepNext/>
        <w:numPr>
          <w:ilvl w:val="0"/>
          <w:numId w:val="9"/>
        </w:num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7646">
        <w:rPr>
          <w:rFonts w:ascii="Times New Roman" w:hAnsi="Times New Roman" w:cs="Times New Roman"/>
        </w:rPr>
        <w:t xml:space="preserve"> Установить, что финансирование расходных обязательств, возникающих в результате принятия настоящего Решения, осуществляются за счет средств районного бюджета, бюджета сельского поселения и других источников, в пределах общего объема бюджетных ассигнований, предусматриваемого в установленном порядке соответствующему главному распорядителю средств местного бюджета. </w:t>
      </w:r>
    </w:p>
    <w:p w:rsidR="00DF06CD" w:rsidRPr="00DF06CD" w:rsidRDefault="00BB5CA9" w:rsidP="00F528D0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67646">
        <w:rPr>
          <w:rFonts w:ascii="Times New Roman" w:hAnsi="Times New Roman" w:cs="Times New Roman"/>
          <w:sz w:val="24"/>
          <w:szCs w:val="24"/>
          <w:shd w:val="clear" w:color="auto" w:fill="FFFFFF"/>
        </w:rPr>
        <w:t>Настоящее Решение</w:t>
      </w:r>
      <w:r w:rsidR="00D83CE7" w:rsidRPr="0096764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подлежит официальному опубликованию </w:t>
      </w:r>
      <w:r w:rsidR="00504684" w:rsidRPr="00967646">
        <w:rPr>
          <w:rFonts w:ascii="Times New Roman" w:hAnsi="Times New Roman" w:cs="Times New Roman"/>
          <w:sz w:val="24"/>
          <w:szCs w:val="24"/>
          <w:shd w:val="clear" w:color="auto" w:fill="FFFFFF"/>
        </w:rPr>
        <w:t>в газете</w:t>
      </w:r>
      <w:r w:rsidR="00B123B2" w:rsidRPr="0096764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« Ставрополь на Волге</w:t>
      </w:r>
      <w:r w:rsidR="00DF06CD">
        <w:rPr>
          <w:rFonts w:ascii="Times New Roman" w:hAnsi="Times New Roman" w:cs="Times New Roman"/>
          <w:sz w:val="24"/>
          <w:szCs w:val="24"/>
          <w:shd w:val="clear" w:color="auto" w:fill="FFFFFF"/>
        </w:rPr>
        <w:t>. Официальное опубликование</w:t>
      </w:r>
      <w:r w:rsidR="00B123B2" w:rsidRPr="0096764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D83CE7" w:rsidRPr="00967646">
        <w:rPr>
          <w:rFonts w:ascii="Times New Roman" w:hAnsi="Times New Roman" w:cs="Times New Roman"/>
          <w:sz w:val="24"/>
          <w:szCs w:val="24"/>
          <w:shd w:val="clear" w:color="auto" w:fill="FFFFFF"/>
        </w:rPr>
        <w:t>» и на официальном сайте поселения</w:t>
      </w:r>
      <w:r w:rsidR="00B123B2" w:rsidRPr="0096764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6B1EC3" w:rsidRPr="00DF06CD">
        <w:rPr>
          <w:rFonts w:ascii="Times New Roman" w:eastAsia="MS Reference Sans Serif" w:hAnsi="Times New Roman" w:cs="Times New Roman"/>
          <w:spacing w:val="-20"/>
          <w:sz w:val="24"/>
          <w:szCs w:val="24"/>
        </w:rPr>
        <w:t>http://</w:t>
      </w:r>
      <w:r w:rsidR="00DF06CD" w:rsidRPr="00DF06C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DF06CD" w:rsidRPr="004E1247">
        <w:rPr>
          <w:rFonts w:ascii="Times New Roman" w:hAnsi="Times New Roman" w:cs="Times New Roman"/>
          <w:sz w:val="24"/>
          <w:szCs w:val="24"/>
          <w:u w:val="single"/>
        </w:rPr>
        <w:t>:</w:t>
      </w:r>
      <w:proofErr w:type="spellStart"/>
      <w:r w:rsidR="00DF06CD" w:rsidRPr="00B3436B">
        <w:rPr>
          <w:lang w:val="en-US"/>
        </w:rPr>
        <w:t>hryashevka</w:t>
      </w:r>
      <w:proofErr w:type="spellEnd"/>
      <w:r w:rsidR="00DF06CD" w:rsidRPr="00B3436B">
        <w:t>.</w:t>
      </w:r>
      <w:proofErr w:type="spellStart"/>
      <w:r w:rsidR="00DF06CD" w:rsidRPr="00B3436B">
        <w:rPr>
          <w:lang w:val="en-US"/>
        </w:rPr>
        <w:t>stavrsp</w:t>
      </w:r>
      <w:proofErr w:type="spellEnd"/>
      <w:r w:rsidR="00DF06CD" w:rsidRPr="00B3436B">
        <w:t>.</w:t>
      </w:r>
      <w:proofErr w:type="spellStart"/>
      <w:r w:rsidR="00DF06CD" w:rsidRPr="00B3436B">
        <w:rPr>
          <w:lang w:val="en-US"/>
        </w:rPr>
        <w:t>ru</w:t>
      </w:r>
      <w:proofErr w:type="spellEnd"/>
      <w:r w:rsidR="00DF06CD">
        <w:t>.</w:t>
      </w:r>
      <w:r w:rsidR="00DF06CD" w:rsidRPr="00B3436B">
        <w:t xml:space="preserve"> </w:t>
      </w:r>
      <w:r w:rsidR="00F528D0" w:rsidRPr="00DF06CD">
        <w:rPr>
          <w:rFonts w:ascii="Times New Roman" w:hAnsi="Times New Roman" w:cs="Times New Roman"/>
        </w:rPr>
        <w:t xml:space="preserve">     </w:t>
      </w:r>
    </w:p>
    <w:p w:rsidR="00DF06CD" w:rsidRDefault="00DF06CD" w:rsidP="00DF06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DF06CD" w:rsidRDefault="00DF06CD" w:rsidP="00DF06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DF06CD" w:rsidRDefault="00DF06CD" w:rsidP="00DF06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DF06CD" w:rsidRDefault="00DF06CD" w:rsidP="00DF06CD">
      <w:pPr>
        <w:widowControl w:val="0"/>
        <w:autoSpaceDE w:val="0"/>
        <w:autoSpaceDN w:val="0"/>
        <w:adjustRightInd w:val="0"/>
        <w:spacing w:after="0" w:line="240" w:lineRule="auto"/>
        <w:ind w:left="106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Глава сельского поселения </w:t>
      </w:r>
      <w:proofErr w:type="spellStart"/>
      <w:r>
        <w:rPr>
          <w:rFonts w:ascii="Times New Roman" w:hAnsi="Times New Roman" w:cs="Times New Roman"/>
        </w:rPr>
        <w:t>Хрящевка</w:t>
      </w:r>
      <w:proofErr w:type="spellEnd"/>
    </w:p>
    <w:p w:rsidR="00DF06CD" w:rsidRDefault="00DF06CD" w:rsidP="00DF06CD">
      <w:pPr>
        <w:widowControl w:val="0"/>
        <w:autoSpaceDE w:val="0"/>
        <w:autoSpaceDN w:val="0"/>
        <w:adjustRightInd w:val="0"/>
        <w:spacing w:after="0" w:line="240" w:lineRule="auto"/>
        <w:ind w:left="106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Муниципального района Ставропольский </w:t>
      </w:r>
    </w:p>
    <w:p w:rsidR="00DF06CD" w:rsidRDefault="00DF06CD" w:rsidP="00DF06CD">
      <w:pPr>
        <w:widowControl w:val="0"/>
        <w:autoSpaceDE w:val="0"/>
        <w:autoSpaceDN w:val="0"/>
        <w:adjustRightInd w:val="0"/>
        <w:spacing w:after="0" w:line="240" w:lineRule="auto"/>
        <w:ind w:left="106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Самарской области                                                                       В.А.Гордеев</w:t>
      </w:r>
    </w:p>
    <w:p w:rsidR="00DF06CD" w:rsidRDefault="00DF06CD" w:rsidP="00DF06CD">
      <w:pPr>
        <w:widowControl w:val="0"/>
        <w:autoSpaceDE w:val="0"/>
        <w:autoSpaceDN w:val="0"/>
        <w:adjustRightInd w:val="0"/>
        <w:spacing w:after="0" w:line="240" w:lineRule="auto"/>
        <w:ind w:left="1069"/>
        <w:jc w:val="both"/>
        <w:rPr>
          <w:rFonts w:ascii="Times New Roman" w:hAnsi="Times New Roman" w:cs="Times New Roman"/>
        </w:rPr>
      </w:pPr>
    </w:p>
    <w:p w:rsidR="00DF06CD" w:rsidRPr="00DF06CD" w:rsidRDefault="00F528D0" w:rsidP="00DF06CD">
      <w:pPr>
        <w:widowControl w:val="0"/>
        <w:autoSpaceDE w:val="0"/>
        <w:autoSpaceDN w:val="0"/>
        <w:adjustRightInd w:val="0"/>
        <w:spacing w:after="0" w:line="240" w:lineRule="auto"/>
        <w:ind w:left="1069"/>
        <w:jc w:val="both"/>
        <w:rPr>
          <w:rFonts w:ascii="Times New Roman" w:hAnsi="Times New Roman"/>
          <w:sz w:val="24"/>
          <w:szCs w:val="24"/>
        </w:rPr>
      </w:pPr>
      <w:r w:rsidRPr="00DF06CD">
        <w:rPr>
          <w:rFonts w:ascii="Times New Roman" w:hAnsi="Times New Roman" w:cs="Times New Roman"/>
        </w:rPr>
        <w:t xml:space="preserve">                         </w:t>
      </w:r>
    </w:p>
    <w:p w:rsidR="00B83329" w:rsidRPr="00862724" w:rsidRDefault="00B83329" w:rsidP="00B83329">
      <w:pPr>
        <w:pStyle w:val="afb"/>
        <w:ind w:left="1069"/>
        <w:jc w:val="both"/>
        <w:rPr>
          <w:rFonts w:ascii="Times New Roman" w:hAnsi="Times New Roman"/>
          <w:sz w:val="24"/>
          <w:szCs w:val="24"/>
        </w:rPr>
      </w:pPr>
    </w:p>
    <w:p w:rsidR="00B123B2" w:rsidRPr="00862724" w:rsidRDefault="00B123B2" w:rsidP="00EF7C8C">
      <w:pPr>
        <w:pStyle w:val="af9"/>
        <w:rPr>
          <w:rFonts w:ascii="Times New Roman" w:hAnsi="Times New Roman" w:cs="Times New Roman"/>
          <w:sz w:val="24"/>
          <w:szCs w:val="24"/>
        </w:rPr>
      </w:pPr>
    </w:p>
    <w:p w:rsidR="00A124BC" w:rsidRDefault="00A124BC" w:rsidP="00504684">
      <w:pPr>
        <w:pStyle w:val="af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862724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</w:t>
      </w:r>
      <w:r w:rsidR="00B123B2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УТВЕРЖДЕНА</w:t>
      </w:r>
    </w:p>
    <w:p w:rsidR="00DF06CD" w:rsidRDefault="00DF06CD" w:rsidP="00504684">
      <w:pPr>
        <w:pStyle w:val="af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Постановление № </w:t>
      </w:r>
      <w:r w:rsidR="002D540E">
        <w:rPr>
          <w:rFonts w:ascii="Times New Roman" w:hAnsi="Times New Roman" w:cs="Times New Roman"/>
          <w:b/>
          <w:bCs/>
          <w:sz w:val="24"/>
          <w:szCs w:val="24"/>
        </w:rPr>
        <w:t>34</w:t>
      </w:r>
      <w:r w:rsidR="00B2363B">
        <w:rPr>
          <w:rFonts w:ascii="Times New Roman" w:hAnsi="Times New Roman" w:cs="Times New Roman"/>
          <w:b/>
          <w:bCs/>
          <w:sz w:val="24"/>
          <w:szCs w:val="24"/>
        </w:rPr>
        <w:t xml:space="preserve"> от   23.07.</w:t>
      </w:r>
      <w:r>
        <w:rPr>
          <w:rFonts w:ascii="Times New Roman" w:hAnsi="Times New Roman" w:cs="Times New Roman"/>
          <w:b/>
          <w:bCs/>
          <w:sz w:val="24"/>
          <w:szCs w:val="24"/>
        </w:rPr>
        <w:t>2019 г</w:t>
      </w:r>
    </w:p>
    <w:p w:rsidR="00DF06CD" w:rsidRPr="00862724" w:rsidRDefault="00DF06CD" w:rsidP="00504684">
      <w:pPr>
        <w:pStyle w:val="af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</w:t>
      </w:r>
    </w:p>
    <w:p w:rsidR="00A124BC" w:rsidRDefault="00A124BC" w:rsidP="00DF06CD">
      <w:pPr>
        <w:pStyle w:val="af9"/>
        <w:ind w:left="354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862724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</w:t>
      </w:r>
      <w:r w:rsidR="00F528D0">
        <w:rPr>
          <w:rFonts w:ascii="Times New Roman" w:hAnsi="Times New Roman" w:cs="Times New Roman"/>
          <w:b/>
          <w:bCs/>
          <w:sz w:val="24"/>
          <w:szCs w:val="24"/>
        </w:rPr>
        <w:t xml:space="preserve">         </w:t>
      </w:r>
      <w:r w:rsidR="00DF06CD">
        <w:rPr>
          <w:rFonts w:ascii="Times New Roman" w:hAnsi="Times New Roman" w:cs="Times New Roman"/>
          <w:b/>
          <w:bCs/>
          <w:sz w:val="24"/>
          <w:szCs w:val="24"/>
        </w:rPr>
        <w:t xml:space="preserve">Администрации </w:t>
      </w:r>
      <w:r w:rsidR="00B123B2">
        <w:rPr>
          <w:rFonts w:ascii="Times New Roman" w:hAnsi="Times New Roman" w:cs="Times New Roman"/>
          <w:b/>
          <w:bCs/>
          <w:sz w:val="24"/>
          <w:szCs w:val="24"/>
        </w:rPr>
        <w:t xml:space="preserve">сельского </w:t>
      </w:r>
      <w:r w:rsidR="00DF06CD"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  <w:r w:rsidR="00B123B2">
        <w:rPr>
          <w:rFonts w:ascii="Times New Roman" w:hAnsi="Times New Roman" w:cs="Times New Roman"/>
          <w:b/>
          <w:bCs/>
          <w:sz w:val="24"/>
          <w:szCs w:val="24"/>
        </w:rPr>
        <w:t xml:space="preserve">поселения </w:t>
      </w:r>
      <w:proofErr w:type="spellStart"/>
      <w:r w:rsidR="00B123B2">
        <w:rPr>
          <w:rFonts w:ascii="Times New Roman" w:hAnsi="Times New Roman" w:cs="Times New Roman"/>
          <w:b/>
          <w:bCs/>
          <w:sz w:val="24"/>
          <w:szCs w:val="24"/>
        </w:rPr>
        <w:t>Хрящевка</w:t>
      </w:r>
      <w:proofErr w:type="spellEnd"/>
    </w:p>
    <w:p w:rsidR="00DF06CD" w:rsidRDefault="00DF06CD" w:rsidP="00504684">
      <w:pPr>
        <w:pStyle w:val="af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Муниципального района Ставропольский </w:t>
      </w:r>
    </w:p>
    <w:p w:rsidR="00B123B2" w:rsidRPr="00862724" w:rsidRDefault="00DF06CD" w:rsidP="00504684">
      <w:pPr>
        <w:pStyle w:val="af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Самарской области</w:t>
      </w:r>
    </w:p>
    <w:p w:rsidR="00A124BC" w:rsidRPr="00862724" w:rsidRDefault="00A124BC" w:rsidP="00EF7C8C">
      <w:pPr>
        <w:pStyle w:val="af9"/>
        <w:rPr>
          <w:rFonts w:ascii="Times New Roman" w:hAnsi="Times New Roman" w:cs="Times New Roman"/>
          <w:b/>
          <w:bCs/>
          <w:sz w:val="24"/>
          <w:szCs w:val="24"/>
        </w:rPr>
      </w:pPr>
    </w:p>
    <w:p w:rsidR="00A124BC" w:rsidRPr="00862724" w:rsidRDefault="00A124BC" w:rsidP="00EF7C8C">
      <w:pPr>
        <w:pStyle w:val="af9"/>
        <w:rPr>
          <w:rFonts w:ascii="Times New Roman" w:hAnsi="Times New Roman" w:cs="Times New Roman"/>
          <w:b/>
          <w:bCs/>
          <w:sz w:val="24"/>
          <w:szCs w:val="24"/>
        </w:rPr>
      </w:pPr>
    </w:p>
    <w:p w:rsidR="00A124BC" w:rsidRPr="00862724" w:rsidRDefault="00A124BC" w:rsidP="006C38DB">
      <w:pPr>
        <w:pStyle w:val="af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62724">
        <w:rPr>
          <w:rFonts w:ascii="Times New Roman" w:hAnsi="Times New Roman" w:cs="Times New Roman"/>
          <w:b/>
          <w:bCs/>
          <w:sz w:val="24"/>
          <w:szCs w:val="24"/>
        </w:rPr>
        <w:t xml:space="preserve">ПРОГРАММА </w:t>
      </w:r>
      <w:r w:rsidR="00F9356E" w:rsidRPr="00862724">
        <w:rPr>
          <w:rFonts w:ascii="Times New Roman" w:hAnsi="Times New Roman" w:cs="Times New Roman"/>
          <w:b/>
          <w:bCs/>
          <w:sz w:val="24"/>
          <w:szCs w:val="24"/>
        </w:rPr>
        <w:t>КОМПЛЕКСНОГО РАЗВИТИЯ СОЦИАЛЬНОЙ ИНФРАСТРУКТУРЫ</w:t>
      </w:r>
      <w:r w:rsidRPr="00862724">
        <w:rPr>
          <w:rFonts w:ascii="Times New Roman" w:hAnsi="Times New Roman" w:cs="Times New Roman"/>
          <w:b/>
          <w:bCs/>
          <w:sz w:val="24"/>
          <w:szCs w:val="24"/>
        </w:rPr>
        <w:t xml:space="preserve">СЕЛЬСКОГО ПОСЕЛЕНИЯ </w:t>
      </w:r>
      <w:r w:rsidR="00B123B2">
        <w:rPr>
          <w:rFonts w:ascii="Times New Roman" w:hAnsi="Times New Roman" w:cs="Times New Roman"/>
          <w:b/>
          <w:bCs/>
          <w:sz w:val="24"/>
          <w:szCs w:val="24"/>
        </w:rPr>
        <w:t>ХРЯЩЕВКА</w:t>
      </w:r>
      <w:r w:rsidR="00F9356E" w:rsidRPr="00862724">
        <w:rPr>
          <w:rFonts w:ascii="Times New Roman" w:hAnsi="Times New Roman" w:cs="Times New Roman"/>
          <w:b/>
          <w:bCs/>
          <w:sz w:val="24"/>
          <w:szCs w:val="24"/>
        </w:rPr>
        <w:t xml:space="preserve"> МУНИЦИПАЛЬНОГО</w:t>
      </w:r>
      <w:r w:rsidR="00B123B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62724">
        <w:rPr>
          <w:rFonts w:ascii="Times New Roman" w:hAnsi="Times New Roman" w:cs="Times New Roman"/>
          <w:b/>
          <w:bCs/>
          <w:sz w:val="24"/>
          <w:szCs w:val="24"/>
        </w:rPr>
        <w:t xml:space="preserve">РАЙОНА  </w:t>
      </w:r>
      <w:r w:rsidR="00B92833" w:rsidRPr="00862724">
        <w:rPr>
          <w:rFonts w:ascii="Times New Roman" w:hAnsi="Times New Roman" w:cs="Times New Roman"/>
          <w:b/>
          <w:bCs/>
          <w:sz w:val="24"/>
          <w:szCs w:val="24"/>
        </w:rPr>
        <w:t>СТАВРОПОЛЬСКИЙ САМАРСКОЙ ОБЛАСТИ</w:t>
      </w:r>
    </w:p>
    <w:p w:rsidR="00A124BC" w:rsidRPr="00862724" w:rsidRDefault="00A124BC" w:rsidP="006C38DB">
      <w:pPr>
        <w:pStyle w:val="af9"/>
        <w:jc w:val="center"/>
        <w:rPr>
          <w:rFonts w:ascii="Times New Roman" w:hAnsi="Times New Roman" w:cs="Times New Roman"/>
          <w:sz w:val="24"/>
          <w:szCs w:val="24"/>
        </w:rPr>
      </w:pPr>
      <w:r w:rsidRPr="00862724">
        <w:rPr>
          <w:rFonts w:ascii="Times New Roman" w:hAnsi="Times New Roman" w:cs="Times New Roman"/>
          <w:b/>
          <w:bCs/>
          <w:sz w:val="24"/>
          <w:szCs w:val="24"/>
        </w:rPr>
        <w:t>на  201</w:t>
      </w:r>
      <w:r w:rsidR="000C5895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Pr="00862724">
        <w:rPr>
          <w:rFonts w:ascii="Times New Roman" w:hAnsi="Times New Roman" w:cs="Times New Roman"/>
          <w:b/>
          <w:bCs/>
          <w:sz w:val="24"/>
          <w:szCs w:val="24"/>
        </w:rPr>
        <w:t xml:space="preserve"> - 202</w:t>
      </w:r>
      <w:r w:rsidR="000C5895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862724">
        <w:rPr>
          <w:rFonts w:ascii="Times New Roman" w:hAnsi="Times New Roman" w:cs="Times New Roman"/>
          <w:b/>
          <w:bCs/>
          <w:sz w:val="24"/>
          <w:szCs w:val="24"/>
        </w:rPr>
        <w:t xml:space="preserve"> гг.</w:t>
      </w:r>
    </w:p>
    <w:p w:rsidR="00A124BC" w:rsidRPr="00862724" w:rsidRDefault="00A124BC" w:rsidP="006C38DB">
      <w:pPr>
        <w:pStyle w:val="af9"/>
        <w:jc w:val="center"/>
        <w:rPr>
          <w:rFonts w:ascii="Times New Roman" w:hAnsi="Times New Roman" w:cs="Times New Roman"/>
          <w:sz w:val="24"/>
          <w:szCs w:val="24"/>
        </w:rPr>
      </w:pPr>
    </w:p>
    <w:p w:rsidR="00A124BC" w:rsidRDefault="00A124BC" w:rsidP="00EF7C8C">
      <w:pPr>
        <w:pStyle w:val="af9"/>
        <w:rPr>
          <w:rFonts w:ascii="Times New Roman" w:hAnsi="Times New Roman" w:cs="Times New Roman"/>
          <w:sz w:val="24"/>
          <w:szCs w:val="24"/>
        </w:rPr>
      </w:pPr>
      <w:r w:rsidRPr="00862724">
        <w:rPr>
          <w:rFonts w:ascii="Times New Roman" w:hAnsi="Times New Roman" w:cs="Times New Roman"/>
          <w:sz w:val="24"/>
          <w:szCs w:val="24"/>
        </w:rPr>
        <w:t> </w:t>
      </w:r>
    </w:p>
    <w:p w:rsidR="00A124BC" w:rsidRPr="00862724" w:rsidRDefault="00A124BC" w:rsidP="00EF7C8C">
      <w:pPr>
        <w:pStyle w:val="af9"/>
        <w:rPr>
          <w:rFonts w:ascii="Times New Roman" w:hAnsi="Times New Roman" w:cs="Times New Roman"/>
          <w:b/>
          <w:bCs/>
          <w:sz w:val="24"/>
          <w:szCs w:val="24"/>
        </w:rPr>
      </w:pPr>
      <w:r w:rsidRPr="00862724">
        <w:rPr>
          <w:rFonts w:ascii="Times New Roman" w:hAnsi="Times New Roman" w:cs="Times New Roman"/>
          <w:b/>
          <w:bCs/>
          <w:sz w:val="24"/>
          <w:szCs w:val="24"/>
        </w:rPr>
        <w:t xml:space="preserve">Паспорт программы  «Комплексного развития социальной  инфраструктуры </w:t>
      </w:r>
      <w:r w:rsidR="00B92833" w:rsidRPr="00862724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proofErr w:type="spellStart"/>
      <w:r w:rsidR="00B123B2">
        <w:rPr>
          <w:rFonts w:ascii="Times New Roman" w:hAnsi="Times New Roman" w:cs="Times New Roman"/>
          <w:sz w:val="24"/>
          <w:szCs w:val="24"/>
        </w:rPr>
        <w:t>Хрящевка</w:t>
      </w:r>
      <w:proofErr w:type="spellEnd"/>
      <w:r w:rsidR="00B92833" w:rsidRPr="00862724">
        <w:rPr>
          <w:rFonts w:ascii="Times New Roman" w:hAnsi="Times New Roman" w:cs="Times New Roman"/>
          <w:sz w:val="24"/>
          <w:szCs w:val="24"/>
        </w:rPr>
        <w:t xml:space="preserve"> муниципального района Ставропольский Самарской области</w:t>
      </w:r>
      <w:r w:rsidRPr="00862724">
        <w:rPr>
          <w:rFonts w:ascii="Times New Roman" w:hAnsi="Times New Roman" w:cs="Times New Roman"/>
          <w:b/>
          <w:bCs/>
          <w:sz w:val="24"/>
          <w:szCs w:val="24"/>
        </w:rPr>
        <w:t xml:space="preserve"> 201</w:t>
      </w:r>
      <w:r w:rsidR="000C5895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Pr="00862724">
        <w:rPr>
          <w:rFonts w:ascii="Times New Roman" w:hAnsi="Times New Roman" w:cs="Times New Roman"/>
          <w:b/>
          <w:bCs/>
          <w:sz w:val="24"/>
          <w:szCs w:val="24"/>
        </w:rPr>
        <w:t>-202</w:t>
      </w:r>
      <w:r w:rsidR="000C5895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862724">
        <w:rPr>
          <w:rFonts w:ascii="Times New Roman" w:hAnsi="Times New Roman" w:cs="Times New Roman"/>
          <w:b/>
          <w:bCs/>
          <w:sz w:val="24"/>
          <w:szCs w:val="24"/>
        </w:rPr>
        <w:t xml:space="preserve"> годы»</w:t>
      </w: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86"/>
        <w:gridCol w:w="7173"/>
      </w:tblGrid>
      <w:tr w:rsidR="00A124BC" w:rsidRPr="00862724">
        <w:tc>
          <w:tcPr>
            <w:tcW w:w="2586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</w:tcBorders>
            <w:vAlign w:val="center"/>
          </w:tcPr>
          <w:p w:rsidR="00A124BC" w:rsidRPr="00862724" w:rsidRDefault="00A124BC" w:rsidP="00EF7C8C">
            <w:pPr>
              <w:pStyle w:val="af9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627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программы:</w:t>
            </w:r>
          </w:p>
        </w:tc>
        <w:tc>
          <w:tcPr>
            <w:tcW w:w="7173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double" w:sz="2" w:space="0" w:color="C0C0C0"/>
            </w:tcBorders>
            <w:vAlign w:val="center"/>
          </w:tcPr>
          <w:p w:rsidR="00A124BC" w:rsidRPr="00862724" w:rsidRDefault="00A124BC" w:rsidP="00A61D73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 w:rsidRPr="008627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862724">
              <w:rPr>
                <w:rFonts w:ascii="Times New Roman" w:hAnsi="Times New Roman" w:cs="Times New Roman"/>
                <w:sz w:val="24"/>
                <w:szCs w:val="24"/>
              </w:rPr>
              <w:t>Программа  «Комплексного развития  с</w:t>
            </w:r>
            <w:r w:rsidR="00D22CFD" w:rsidRPr="00862724">
              <w:rPr>
                <w:rFonts w:ascii="Times New Roman" w:hAnsi="Times New Roman" w:cs="Times New Roman"/>
                <w:sz w:val="24"/>
                <w:szCs w:val="24"/>
              </w:rPr>
              <w:t xml:space="preserve">оциальной  инфраструктуры </w:t>
            </w:r>
            <w:r w:rsidR="00B92833" w:rsidRPr="00862724">
              <w:rPr>
                <w:rFonts w:ascii="Times New Roman" w:hAnsi="Times New Roman" w:cs="Times New Roman"/>
                <w:sz w:val="24"/>
                <w:szCs w:val="24"/>
              </w:rPr>
              <w:t xml:space="preserve">сельского поселения </w:t>
            </w:r>
            <w:proofErr w:type="spellStart"/>
            <w:r w:rsidR="00B123B2">
              <w:rPr>
                <w:rFonts w:ascii="Times New Roman" w:hAnsi="Times New Roman" w:cs="Times New Roman"/>
                <w:sz w:val="24"/>
                <w:szCs w:val="24"/>
              </w:rPr>
              <w:t>Хрящевка</w:t>
            </w:r>
            <w:proofErr w:type="spellEnd"/>
            <w:r w:rsidR="00B92833" w:rsidRPr="00862724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Ставропольский Самарской области </w:t>
            </w:r>
            <w:r w:rsidRPr="00862724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0C589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862724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="000C589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862724">
              <w:rPr>
                <w:rFonts w:ascii="Times New Roman" w:hAnsi="Times New Roman" w:cs="Times New Roman"/>
                <w:sz w:val="24"/>
                <w:szCs w:val="24"/>
              </w:rPr>
              <w:t xml:space="preserve"> годы» </w:t>
            </w:r>
          </w:p>
        </w:tc>
      </w:tr>
      <w:tr w:rsidR="00A124BC" w:rsidRPr="00862724">
        <w:tc>
          <w:tcPr>
            <w:tcW w:w="2586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</w:tcBorders>
            <w:vAlign w:val="center"/>
          </w:tcPr>
          <w:p w:rsidR="00A124BC" w:rsidRPr="00862724" w:rsidRDefault="00A124BC" w:rsidP="00EF7C8C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 w:rsidRPr="008627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Основание разработки программы:</w:t>
            </w:r>
          </w:p>
        </w:tc>
        <w:tc>
          <w:tcPr>
            <w:tcW w:w="7173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double" w:sz="2" w:space="0" w:color="C0C0C0"/>
            </w:tcBorders>
            <w:vAlign w:val="center"/>
          </w:tcPr>
          <w:p w:rsidR="00A124BC" w:rsidRPr="00862724" w:rsidRDefault="00A124BC" w:rsidP="00EF7C8C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 w:rsidRPr="00862724">
              <w:rPr>
                <w:rFonts w:ascii="Times New Roman" w:hAnsi="Times New Roman" w:cs="Times New Roman"/>
                <w:sz w:val="24"/>
                <w:szCs w:val="24"/>
              </w:rPr>
              <w:t>Федеральный Закон № 131-ФЗ от 06.10.2003 «Об общих принципах организации местного самоуправления в Российской Федерации»</w:t>
            </w:r>
          </w:p>
        </w:tc>
      </w:tr>
      <w:tr w:rsidR="00A124BC" w:rsidRPr="00862724">
        <w:tc>
          <w:tcPr>
            <w:tcW w:w="2586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</w:tcBorders>
            <w:vAlign w:val="center"/>
          </w:tcPr>
          <w:p w:rsidR="00A124BC" w:rsidRPr="00862724" w:rsidRDefault="00A124BC" w:rsidP="00EF7C8C">
            <w:pPr>
              <w:pStyle w:val="af9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627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Заказчик программы:</w:t>
            </w:r>
          </w:p>
          <w:p w:rsidR="00A124BC" w:rsidRPr="00862724" w:rsidRDefault="00A124BC" w:rsidP="00EF7C8C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 w:rsidRPr="008627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Разработчик программы:</w:t>
            </w:r>
          </w:p>
        </w:tc>
        <w:tc>
          <w:tcPr>
            <w:tcW w:w="7173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double" w:sz="2" w:space="0" w:color="C0C0C0"/>
            </w:tcBorders>
            <w:vAlign w:val="center"/>
          </w:tcPr>
          <w:p w:rsidR="00A124BC" w:rsidRPr="00862724" w:rsidRDefault="00B92833" w:rsidP="00EF7C8C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 w:rsidRPr="00862724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сельского поселения </w:t>
            </w:r>
            <w:proofErr w:type="spellStart"/>
            <w:r w:rsidR="00B123B2">
              <w:rPr>
                <w:rFonts w:ascii="Times New Roman" w:hAnsi="Times New Roman" w:cs="Times New Roman"/>
                <w:sz w:val="24"/>
                <w:szCs w:val="24"/>
              </w:rPr>
              <w:t>Хрящевка</w:t>
            </w:r>
            <w:proofErr w:type="spellEnd"/>
            <w:r w:rsidRPr="00862724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Ставропольский Самарской области;</w:t>
            </w:r>
          </w:p>
          <w:p w:rsidR="00B92833" w:rsidRPr="00862724" w:rsidRDefault="00B92833" w:rsidP="00D22CFD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 w:rsidRPr="00862724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сельского поселения </w:t>
            </w:r>
            <w:proofErr w:type="spellStart"/>
            <w:r w:rsidR="00B123B2">
              <w:rPr>
                <w:rFonts w:ascii="Times New Roman" w:hAnsi="Times New Roman" w:cs="Times New Roman"/>
                <w:sz w:val="24"/>
                <w:szCs w:val="24"/>
              </w:rPr>
              <w:t>Хрящевка</w:t>
            </w:r>
            <w:proofErr w:type="spellEnd"/>
            <w:r w:rsidRPr="00862724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Ставропольский Самарской области</w:t>
            </w:r>
          </w:p>
        </w:tc>
      </w:tr>
      <w:tr w:rsidR="00A124BC" w:rsidRPr="00862724">
        <w:tc>
          <w:tcPr>
            <w:tcW w:w="2586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</w:tcBorders>
            <w:vAlign w:val="center"/>
          </w:tcPr>
          <w:p w:rsidR="00A124BC" w:rsidRPr="00862724" w:rsidRDefault="00A124BC" w:rsidP="00EF7C8C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 w:rsidRPr="008627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Основная цель программы:</w:t>
            </w:r>
          </w:p>
        </w:tc>
        <w:tc>
          <w:tcPr>
            <w:tcW w:w="7173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double" w:sz="2" w:space="0" w:color="C0C0C0"/>
            </w:tcBorders>
            <w:vAlign w:val="center"/>
          </w:tcPr>
          <w:p w:rsidR="00A124BC" w:rsidRPr="00862724" w:rsidRDefault="00A124BC" w:rsidP="00EF7C8C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 w:rsidRPr="00862724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качества жизни населения, его занятости и самозанятости, экономических, социальных и культурных возможностей на основе развития сельхозпроизводства, </w:t>
            </w:r>
            <w:r w:rsidR="00F9356E" w:rsidRPr="00862724">
              <w:rPr>
                <w:rFonts w:ascii="Times New Roman" w:hAnsi="Times New Roman" w:cs="Times New Roman"/>
                <w:sz w:val="24"/>
                <w:szCs w:val="24"/>
              </w:rPr>
              <w:t>предпринимательства, личных</w:t>
            </w:r>
            <w:r w:rsidRPr="00862724">
              <w:rPr>
                <w:rFonts w:ascii="Times New Roman" w:hAnsi="Times New Roman" w:cs="Times New Roman"/>
                <w:sz w:val="24"/>
                <w:szCs w:val="24"/>
              </w:rPr>
              <w:t xml:space="preserve"> подсобных хозяйств торговой   </w:t>
            </w:r>
            <w:r w:rsidR="00F9356E" w:rsidRPr="00862724">
              <w:rPr>
                <w:rFonts w:ascii="Times New Roman" w:hAnsi="Times New Roman" w:cs="Times New Roman"/>
                <w:sz w:val="24"/>
                <w:szCs w:val="24"/>
              </w:rPr>
              <w:t>инфраструктуры и сферы услуг</w:t>
            </w:r>
            <w:r w:rsidRPr="0086272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A124BC" w:rsidRPr="00862724">
        <w:tc>
          <w:tcPr>
            <w:tcW w:w="2586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</w:tcBorders>
            <w:vAlign w:val="center"/>
          </w:tcPr>
          <w:p w:rsidR="00A124BC" w:rsidRPr="00862724" w:rsidRDefault="00A124BC" w:rsidP="00EF7C8C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 w:rsidRPr="008627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 программы:</w:t>
            </w:r>
          </w:p>
        </w:tc>
        <w:tc>
          <w:tcPr>
            <w:tcW w:w="7173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double" w:sz="2" w:space="0" w:color="C0C0C0"/>
            </w:tcBorders>
            <w:vAlign w:val="center"/>
          </w:tcPr>
          <w:p w:rsidR="00A124BC" w:rsidRPr="00862724" w:rsidRDefault="00A124BC" w:rsidP="00EF7C8C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 w:rsidRPr="00862724">
              <w:rPr>
                <w:rFonts w:ascii="Times New Roman" w:hAnsi="Times New Roman" w:cs="Times New Roman"/>
                <w:sz w:val="24"/>
                <w:szCs w:val="24"/>
              </w:rPr>
              <w:t xml:space="preserve">1. Создание правовых, организационных, институциональных и экономических условий для перехода к устойчивому </w:t>
            </w:r>
            <w:r w:rsidR="00F9356E" w:rsidRPr="00862724">
              <w:rPr>
                <w:rFonts w:ascii="Times New Roman" w:hAnsi="Times New Roman" w:cs="Times New Roman"/>
                <w:sz w:val="24"/>
                <w:szCs w:val="24"/>
              </w:rPr>
              <w:t>социальной инфраструктуры</w:t>
            </w:r>
            <w:r w:rsidRPr="00862724"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поселения, эффективной реализации полномочий органов местного самоуправления;</w:t>
            </w:r>
          </w:p>
          <w:p w:rsidR="00A124BC" w:rsidRPr="00862724" w:rsidRDefault="00A124BC" w:rsidP="00EF7C8C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 w:rsidRPr="00862724">
              <w:rPr>
                <w:rFonts w:ascii="Times New Roman" w:hAnsi="Times New Roman" w:cs="Times New Roman"/>
                <w:sz w:val="24"/>
                <w:szCs w:val="24"/>
              </w:rPr>
              <w:t>2. Развитие и расширение информационно-консультационного и правового обслуживания населения;</w:t>
            </w:r>
          </w:p>
          <w:p w:rsidR="00A124BC" w:rsidRPr="00862724" w:rsidRDefault="00A124BC" w:rsidP="00EF7C8C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 w:rsidRPr="00862724">
              <w:rPr>
                <w:rFonts w:ascii="Times New Roman" w:hAnsi="Times New Roman" w:cs="Times New Roman"/>
                <w:sz w:val="24"/>
                <w:szCs w:val="24"/>
              </w:rPr>
              <w:t>3. Строительство и ремонт водопровода, благоустройство поселения,  ремонт  дорог;</w:t>
            </w:r>
          </w:p>
          <w:p w:rsidR="00A124BC" w:rsidRPr="00862724" w:rsidRDefault="009E3509" w:rsidP="00EF7C8C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 w:rsidRPr="0086272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124BC" w:rsidRPr="00862724">
              <w:rPr>
                <w:rFonts w:ascii="Times New Roman" w:hAnsi="Times New Roman" w:cs="Times New Roman"/>
                <w:sz w:val="24"/>
                <w:szCs w:val="24"/>
              </w:rPr>
              <w:t xml:space="preserve">. Развитие социальной </w:t>
            </w:r>
            <w:r w:rsidR="00F9356E" w:rsidRPr="00862724">
              <w:rPr>
                <w:rFonts w:ascii="Times New Roman" w:hAnsi="Times New Roman" w:cs="Times New Roman"/>
                <w:sz w:val="24"/>
                <w:szCs w:val="24"/>
              </w:rPr>
              <w:t>инфраструктуры, культуры</w:t>
            </w:r>
            <w:r w:rsidR="00A124BC" w:rsidRPr="00862724">
              <w:rPr>
                <w:rFonts w:ascii="Times New Roman" w:hAnsi="Times New Roman" w:cs="Times New Roman"/>
                <w:sz w:val="24"/>
                <w:szCs w:val="24"/>
              </w:rPr>
              <w:t>, физкультуры и спорта: повышение роли физкультуры и спорта в деле профилактики правонарушений, преодоления распространения   наркомании  и   алкоголизма;</w:t>
            </w:r>
          </w:p>
          <w:p w:rsidR="00A124BC" w:rsidRPr="00862724" w:rsidRDefault="009E3509" w:rsidP="00EF7C8C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 w:rsidRPr="0086272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A124BC" w:rsidRPr="00862724">
              <w:rPr>
                <w:rFonts w:ascii="Times New Roman" w:hAnsi="Times New Roman" w:cs="Times New Roman"/>
                <w:sz w:val="24"/>
                <w:szCs w:val="24"/>
              </w:rPr>
              <w:t>. Ремонт объектов культуры и активизация культурной деятельности;</w:t>
            </w:r>
          </w:p>
          <w:p w:rsidR="00A124BC" w:rsidRPr="00862724" w:rsidRDefault="009E3509" w:rsidP="00EF7C8C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 w:rsidRPr="0086272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A124BC" w:rsidRPr="00862724">
              <w:rPr>
                <w:rFonts w:ascii="Times New Roman" w:hAnsi="Times New Roman" w:cs="Times New Roman"/>
                <w:sz w:val="24"/>
                <w:szCs w:val="24"/>
              </w:rPr>
              <w:t>. Развитие   личных   подсобных   хозяйств;</w:t>
            </w:r>
          </w:p>
          <w:p w:rsidR="00A124BC" w:rsidRPr="00862724" w:rsidRDefault="009E3509" w:rsidP="00EF7C8C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 w:rsidRPr="0086272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A124BC" w:rsidRPr="00862724">
              <w:rPr>
                <w:rFonts w:ascii="Times New Roman" w:hAnsi="Times New Roman" w:cs="Times New Roman"/>
                <w:sz w:val="24"/>
                <w:szCs w:val="24"/>
              </w:rPr>
              <w:t>. Создание   условий  для безопасного проживания населения   на  территории  поселения.</w:t>
            </w:r>
          </w:p>
          <w:p w:rsidR="00A124BC" w:rsidRPr="00862724" w:rsidRDefault="009E3509" w:rsidP="00EF7C8C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 w:rsidRPr="0086272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A124BC" w:rsidRPr="00862724">
              <w:rPr>
                <w:rFonts w:ascii="Times New Roman" w:hAnsi="Times New Roman" w:cs="Times New Roman"/>
                <w:sz w:val="24"/>
                <w:szCs w:val="24"/>
              </w:rPr>
              <w:t xml:space="preserve">. Содействие развитию   малого </w:t>
            </w:r>
            <w:r w:rsidR="006E4072" w:rsidRPr="00862724">
              <w:rPr>
                <w:rFonts w:ascii="Times New Roman" w:hAnsi="Times New Roman" w:cs="Times New Roman"/>
                <w:sz w:val="24"/>
                <w:szCs w:val="24"/>
              </w:rPr>
              <w:t>предпринимательства, организации новых</w:t>
            </w:r>
            <w:r w:rsidR="00A124BC" w:rsidRPr="00862724">
              <w:rPr>
                <w:rFonts w:ascii="Times New Roman" w:hAnsi="Times New Roman" w:cs="Times New Roman"/>
                <w:sz w:val="24"/>
                <w:szCs w:val="24"/>
              </w:rPr>
              <w:t xml:space="preserve">  рабочих  мест:</w:t>
            </w:r>
          </w:p>
          <w:p w:rsidR="00A124BC" w:rsidRPr="00862724" w:rsidRDefault="009E3509" w:rsidP="00EF7C8C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 w:rsidRPr="0086272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A124BC" w:rsidRPr="00862724">
              <w:rPr>
                <w:rFonts w:ascii="Times New Roman" w:hAnsi="Times New Roman" w:cs="Times New Roman"/>
                <w:sz w:val="24"/>
                <w:szCs w:val="24"/>
              </w:rPr>
              <w:t>. Содействие в привлечении молодых специалистов в поселение (врачей, учителей, работников культуры, муниципальных служащих);</w:t>
            </w:r>
          </w:p>
          <w:p w:rsidR="00A124BC" w:rsidRPr="00862724" w:rsidRDefault="00A124BC" w:rsidP="00EF7C8C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 w:rsidRPr="008627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9E3509" w:rsidRPr="0086272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862724">
              <w:rPr>
                <w:rFonts w:ascii="Times New Roman" w:hAnsi="Times New Roman" w:cs="Times New Roman"/>
                <w:sz w:val="24"/>
                <w:szCs w:val="24"/>
              </w:rPr>
              <w:t>. Содействие в обеспечении социальной поддержки слабозащищенным   слоям   населения:</w:t>
            </w:r>
          </w:p>
          <w:p w:rsidR="00A124BC" w:rsidRPr="00862724" w:rsidRDefault="00A124BC" w:rsidP="009E3509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 w:rsidRPr="0086272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E3509" w:rsidRPr="0086272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862724">
              <w:rPr>
                <w:rFonts w:ascii="Times New Roman" w:hAnsi="Times New Roman" w:cs="Times New Roman"/>
                <w:sz w:val="24"/>
                <w:szCs w:val="24"/>
              </w:rPr>
              <w:t>. Привлечение средств из бюджетов различных уровней на укрепление жилищно-коммунальной сферы, на строительство и ремонт внутри- поселковых дорог, благоустройство поселения,  развитие  физкультуры  и  спорта.</w:t>
            </w:r>
            <w:r w:rsidRPr="008627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A124BC" w:rsidRPr="00862724">
        <w:tc>
          <w:tcPr>
            <w:tcW w:w="2586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</w:tcBorders>
            <w:vAlign w:val="center"/>
          </w:tcPr>
          <w:p w:rsidR="00A124BC" w:rsidRPr="00862724" w:rsidRDefault="00A124BC" w:rsidP="00EF7C8C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 w:rsidRPr="008627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Сроки реализации Программы:</w:t>
            </w:r>
          </w:p>
        </w:tc>
        <w:tc>
          <w:tcPr>
            <w:tcW w:w="7173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double" w:sz="2" w:space="0" w:color="C0C0C0"/>
            </w:tcBorders>
            <w:vAlign w:val="center"/>
          </w:tcPr>
          <w:p w:rsidR="00A124BC" w:rsidRPr="00862724" w:rsidRDefault="00ED4591" w:rsidP="007F1D67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 w:rsidRPr="00862724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0C5895">
              <w:rPr>
                <w:rFonts w:ascii="Times New Roman" w:hAnsi="Times New Roman" w:cs="Times New Roman"/>
                <w:sz w:val="24"/>
                <w:szCs w:val="24"/>
              </w:rPr>
              <w:t>9 - 2028</w:t>
            </w:r>
            <w:r w:rsidR="00A124BC" w:rsidRPr="00862724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</w:tr>
      <w:tr w:rsidR="00A124BC" w:rsidRPr="00862724">
        <w:tblPrEx>
          <w:tblCellMar>
            <w:top w:w="12" w:type="dxa"/>
            <w:left w:w="12" w:type="dxa"/>
            <w:bottom w:w="12" w:type="dxa"/>
            <w:right w:w="12" w:type="dxa"/>
          </w:tblCellMar>
        </w:tblPrEx>
        <w:tc>
          <w:tcPr>
            <w:tcW w:w="9759" w:type="dxa"/>
            <w:gridSpan w:val="2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double" w:sz="2" w:space="0" w:color="C0C0C0"/>
            </w:tcBorders>
            <w:vAlign w:val="center"/>
          </w:tcPr>
          <w:p w:rsidR="00A124BC" w:rsidRPr="00862724" w:rsidRDefault="00A124BC" w:rsidP="00EF7C8C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 w:rsidRPr="008627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Перечень подпрограмм и основных мероприятий</w:t>
            </w:r>
          </w:p>
        </w:tc>
      </w:tr>
      <w:tr w:rsidR="00A124BC" w:rsidRPr="00862724">
        <w:tc>
          <w:tcPr>
            <w:tcW w:w="2586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</w:tcBorders>
            <w:vAlign w:val="center"/>
          </w:tcPr>
          <w:p w:rsidR="00A124BC" w:rsidRPr="00862724" w:rsidRDefault="00A124BC" w:rsidP="00EF7C8C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 w:rsidRPr="008627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Основные исполнители программы:</w:t>
            </w:r>
          </w:p>
        </w:tc>
        <w:tc>
          <w:tcPr>
            <w:tcW w:w="7173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double" w:sz="2" w:space="0" w:color="C0C0C0"/>
            </w:tcBorders>
            <w:vAlign w:val="center"/>
          </w:tcPr>
          <w:p w:rsidR="00A124BC" w:rsidRPr="00862724" w:rsidRDefault="00A124BC" w:rsidP="00EF7C8C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 w:rsidRPr="00862724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B92833" w:rsidRPr="00862724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сельского поселения </w:t>
            </w:r>
            <w:proofErr w:type="spellStart"/>
            <w:r w:rsidR="00B123B2">
              <w:rPr>
                <w:rFonts w:ascii="Times New Roman" w:hAnsi="Times New Roman" w:cs="Times New Roman"/>
                <w:sz w:val="24"/>
                <w:szCs w:val="24"/>
              </w:rPr>
              <w:t>Хрящевка</w:t>
            </w:r>
            <w:proofErr w:type="spellEnd"/>
            <w:r w:rsidR="00B92833" w:rsidRPr="00862724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Ставропольский Самарской области</w:t>
            </w:r>
          </w:p>
          <w:p w:rsidR="00A124BC" w:rsidRPr="00862724" w:rsidRDefault="00A124BC" w:rsidP="00EF7C8C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 w:rsidRPr="00862724">
              <w:rPr>
                <w:rFonts w:ascii="Times New Roman" w:hAnsi="Times New Roman" w:cs="Times New Roman"/>
                <w:sz w:val="24"/>
                <w:szCs w:val="24"/>
              </w:rPr>
              <w:t xml:space="preserve">- предприятия,  организации,  предприниматели,  учреждения  сельского  поселения </w:t>
            </w:r>
            <w:proofErr w:type="spellStart"/>
            <w:r w:rsidR="00B123B2">
              <w:rPr>
                <w:rFonts w:ascii="Times New Roman" w:hAnsi="Times New Roman" w:cs="Times New Roman"/>
                <w:sz w:val="24"/>
                <w:szCs w:val="24"/>
              </w:rPr>
              <w:t>Хрящевка</w:t>
            </w:r>
            <w:proofErr w:type="spellEnd"/>
            <w:r w:rsidR="00B92833" w:rsidRPr="00862724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Ставропольский Самарской области</w:t>
            </w:r>
          </w:p>
          <w:p w:rsidR="00A124BC" w:rsidRPr="00862724" w:rsidRDefault="00A124BC" w:rsidP="009D7FC1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 w:rsidRPr="00862724">
              <w:rPr>
                <w:rFonts w:ascii="Times New Roman" w:hAnsi="Times New Roman" w:cs="Times New Roman"/>
                <w:sz w:val="24"/>
                <w:szCs w:val="24"/>
              </w:rPr>
              <w:t xml:space="preserve">- население   </w:t>
            </w:r>
            <w:r w:rsidR="00DE2F5C" w:rsidRPr="00862724">
              <w:rPr>
                <w:rFonts w:ascii="Times New Roman" w:hAnsi="Times New Roman" w:cs="Times New Roman"/>
                <w:sz w:val="24"/>
                <w:szCs w:val="24"/>
              </w:rPr>
              <w:t>сельского</w:t>
            </w:r>
            <w:r w:rsidRPr="00862724">
              <w:rPr>
                <w:rFonts w:ascii="Times New Roman" w:hAnsi="Times New Roman" w:cs="Times New Roman"/>
                <w:sz w:val="24"/>
                <w:szCs w:val="24"/>
              </w:rPr>
              <w:t xml:space="preserve">  поселения</w:t>
            </w:r>
            <w:r w:rsidR="00B123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123B2">
              <w:rPr>
                <w:rFonts w:ascii="Times New Roman" w:hAnsi="Times New Roman" w:cs="Times New Roman"/>
                <w:sz w:val="24"/>
                <w:szCs w:val="24"/>
              </w:rPr>
              <w:t>Хрящевка</w:t>
            </w:r>
            <w:proofErr w:type="spellEnd"/>
          </w:p>
        </w:tc>
      </w:tr>
      <w:tr w:rsidR="00A124BC" w:rsidRPr="00862724">
        <w:tc>
          <w:tcPr>
            <w:tcW w:w="2586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</w:tcBorders>
            <w:vAlign w:val="center"/>
          </w:tcPr>
          <w:p w:rsidR="00A124BC" w:rsidRPr="00862724" w:rsidRDefault="00A124BC" w:rsidP="00EF7C8C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 w:rsidRPr="008627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Источники финансирования Программы (млн. руб.)</w:t>
            </w:r>
          </w:p>
        </w:tc>
        <w:tc>
          <w:tcPr>
            <w:tcW w:w="7173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double" w:sz="2" w:space="0" w:color="C0C0C0"/>
            </w:tcBorders>
            <w:vAlign w:val="center"/>
          </w:tcPr>
          <w:p w:rsidR="00A124BC" w:rsidRPr="00862724" w:rsidRDefault="00A124BC" w:rsidP="00EF7C8C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 w:rsidRPr="00862724"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 финансируется из местного, районного, областного и федерального бюджетов, инвестиционных ресурсов,  предприятий,  организаций,  предпринимателей,  учреждений,  средств граждан </w:t>
            </w:r>
          </w:p>
        </w:tc>
      </w:tr>
      <w:tr w:rsidR="00A124BC" w:rsidRPr="00862724">
        <w:tc>
          <w:tcPr>
            <w:tcW w:w="2586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</w:tcBorders>
            <w:vAlign w:val="center"/>
          </w:tcPr>
          <w:p w:rsidR="00A124BC" w:rsidRPr="00862724" w:rsidRDefault="00A124BC" w:rsidP="00EF7C8C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 w:rsidRPr="008627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Система контроля за исполнением Программы:</w:t>
            </w:r>
          </w:p>
        </w:tc>
        <w:tc>
          <w:tcPr>
            <w:tcW w:w="7173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double" w:sz="2" w:space="0" w:color="C0C0C0"/>
            </w:tcBorders>
            <w:vAlign w:val="center"/>
          </w:tcPr>
          <w:p w:rsidR="00A124BC" w:rsidRPr="00862724" w:rsidRDefault="00A124BC" w:rsidP="009D7FC1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 w:rsidRPr="00862724">
              <w:rPr>
                <w:rFonts w:ascii="Times New Roman" w:hAnsi="Times New Roman" w:cs="Times New Roman"/>
                <w:sz w:val="24"/>
                <w:szCs w:val="24"/>
              </w:rPr>
              <w:t xml:space="preserve">Собрание представителей </w:t>
            </w:r>
            <w:r w:rsidR="00B92833" w:rsidRPr="00862724">
              <w:rPr>
                <w:rFonts w:ascii="Times New Roman" w:hAnsi="Times New Roman" w:cs="Times New Roman"/>
                <w:sz w:val="24"/>
                <w:szCs w:val="24"/>
              </w:rPr>
              <w:t xml:space="preserve">сельского поселения </w:t>
            </w:r>
            <w:proofErr w:type="spellStart"/>
            <w:r w:rsidR="00B123B2">
              <w:rPr>
                <w:rFonts w:ascii="Times New Roman" w:hAnsi="Times New Roman" w:cs="Times New Roman"/>
                <w:sz w:val="24"/>
                <w:szCs w:val="24"/>
              </w:rPr>
              <w:t>Хрящевка</w:t>
            </w:r>
            <w:proofErr w:type="spellEnd"/>
            <w:r w:rsidR="00B92833" w:rsidRPr="00862724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Ставропольский Самарской области</w:t>
            </w:r>
          </w:p>
        </w:tc>
      </w:tr>
    </w:tbl>
    <w:p w:rsidR="00A124BC" w:rsidRPr="00862724" w:rsidRDefault="00A124BC" w:rsidP="00EF7C8C">
      <w:pPr>
        <w:pStyle w:val="af9"/>
        <w:rPr>
          <w:rFonts w:ascii="Times New Roman" w:hAnsi="Times New Roman" w:cs="Times New Roman"/>
          <w:sz w:val="24"/>
          <w:szCs w:val="24"/>
        </w:rPr>
      </w:pPr>
      <w:r w:rsidRPr="00862724">
        <w:rPr>
          <w:rFonts w:ascii="Times New Roman" w:hAnsi="Times New Roman" w:cs="Times New Roman"/>
          <w:b/>
          <w:bCs/>
          <w:sz w:val="24"/>
          <w:szCs w:val="24"/>
        </w:rPr>
        <w:t>1. Введение</w:t>
      </w:r>
    </w:p>
    <w:p w:rsidR="00A124BC" w:rsidRPr="00862724" w:rsidRDefault="00B123B2" w:rsidP="00EF7C8C">
      <w:pPr>
        <w:pStyle w:val="af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A124BC" w:rsidRPr="00862724">
        <w:rPr>
          <w:rFonts w:ascii="Times New Roman" w:hAnsi="Times New Roman" w:cs="Times New Roman"/>
          <w:sz w:val="24"/>
          <w:szCs w:val="24"/>
        </w:rPr>
        <w:t>Необходимость реализации  закона № 131-ФЗ от 06.10.2003 «Об общих принципах организации местного самоуправления в Российской Федерации» актуализировала потребность местных властей  в разработке  эффективной  стратегии развития не только на муниципальном уровне, но и на уровне сельского  поселения.</w:t>
      </w:r>
    </w:p>
    <w:p w:rsidR="00A124BC" w:rsidRPr="00862724" w:rsidRDefault="00B123B2" w:rsidP="00EF7C8C">
      <w:pPr>
        <w:pStyle w:val="af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A124BC" w:rsidRPr="00862724">
        <w:rPr>
          <w:rFonts w:ascii="Times New Roman" w:hAnsi="Times New Roman" w:cs="Times New Roman"/>
          <w:sz w:val="24"/>
          <w:szCs w:val="24"/>
        </w:rPr>
        <w:t>Стратегический план развития сельского поселения отвечает потребностям  и проживающего на его территории населения, и объективно происходящих на его территории процессов. Программа комплексного развития социальной  инфраструктуры  сельского поселения (далее – Программа) содержит  чёткое представление  о  стратегических целях, ресурсах, потенциале  и об основных направлениях социальной  инфраструктуры поселения на среднесрочную перспективу. Кроме того, Программа содержит совокупность  увязанных по ресурсам, исполнителям и срокам реализации мероприятий, направленных на достижение стратегических целей социальной  инфраструктуры  сельского  поселения.</w:t>
      </w:r>
    </w:p>
    <w:p w:rsidR="00A124BC" w:rsidRPr="00862724" w:rsidRDefault="00B123B2" w:rsidP="00EF7C8C">
      <w:pPr>
        <w:pStyle w:val="af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A124BC" w:rsidRPr="00862724">
        <w:rPr>
          <w:rFonts w:ascii="Times New Roman" w:hAnsi="Times New Roman" w:cs="Times New Roman"/>
          <w:sz w:val="24"/>
          <w:szCs w:val="24"/>
        </w:rPr>
        <w:t>Цели развития поселения и программные мероприятия, а также необходимые для их реализации ресурсы, обозначенные в Программе,  могут ежегодно корректироваться и дополняться в зависимости от складывающейся ситуации, изменения внутренних и внешних условий.</w:t>
      </w:r>
    </w:p>
    <w:p w:rsidR="00A124BC" w:rsidRPr="00862724" w:rsidRDefault="00B123B2" w:rsidP="00EF7C8C">
      <w:pPr>
        <w:pStyle w:val="af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A124BC" w:rsidRPr="00862724">
        <w:rPr>
          <w:rFonts w:ascii="Times New Roman" w:hAnsi="Times New Roman" w:cs="Times New Roman"/>
          <w:sz w:val="24"/>
          <w:szCs w:val="24"/>
        </w:rPr>
        <w:t>Разработка настоящей Программы обусловлена необходимостью определить приоритетные по социальной значимости стратегические линии устойчивого развития сельского поселения - доступные для потенциала территории, адекватные географическому, демографическому, экономическому, социокультурному потенциалу, перспективные и актуальные для социума поселения. Программа устойчивого развития направлена на осуществление комплекса мер, способствующих стабилизации и развитию экономики, развитию налоговой базы, повышению уровня занятости населения, решению остро стоящих социальных проблем.</w:t>
      </w:r>
    </w:p>
    <w:p w:rsidR="00A124BC" w:rsidRPr="00862724" w:rsidRDefault="00B123B2" w:rsidP="00EF7C8C">
      <w:pPr>
        <w:pStyle w:val="af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A124BC" w:rsidRPr="00862724">
        <w:rPr>
          <w:rFonts w:ascii="Times New Roman" w:hAnsi="Times New Roman" w:cs="Times New Roman"/>
          <w:sz w:val="24"/>
          <w:szCs w:val="24"/>
        </w:rPr>
        <w:t>Главной целью Программы является повышение качества жизни населения, его занятости и самозанятости экономических, социальных и культурных возможностей на основе развития сельхозпроизводства, предпринимательства, кредитной кооперации, личных подсобных хозяйств торговой инфраструктуры, сферы услуг  и  т.д.. Благоприятные условия для жизни населения - это возможность полноценной занятости, получения высоких и устойчивых доходов, доступность широкого спектра социальных услуг, соблюдение высоких экологических стандартов жизни. В первую очередь это налаживание эффективного управления, рационального использования финансов и собственности. Многие из предлагаемых в Программе мер не требуют масштабных бюджетных вложений, затрат.</w:t>
      </w:r>
    </w:p>
    <w:p w:rsidR="00A124BC" w:rsidRPr="00862724" w:rsidRDefault="00B123B2" w:rsidP="00EF7C8C">
      <w:pPr>
        <w:pStyle w:val="af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</w:t>
      </w:r>
      <w:r w:rsidR="00A124BC" w:rsidRPr="00862724">
        <w:rPr>
          <w:rFonts w:ascii="Times New Roman" w:hAnsi="Times New Roman" w:cs="Times New Roman"/>
          <w:sz w:val="24"/>
          <w:szCs w:val="24"/>
        </w:rPr>
        <w:t>Для обеспечения условий  успешного выполнения мероприятий  Программы, необходимо на уровне поселения разработать механизм, способствующий эффективному протеканию процессов реализации Программы. К числу таких механизмов относится  совокупность необходимых нормативно-правовых актов, организационных, финансово-экономических,  кадровых и других мероприятий, составляющих условия и предпосылки  успешного выполнения мероприятий Программы и достижения целей развития социальной  инфраструктуры   сельского   поселения.</w:t>
      </w:r>
    </w:p>
    <w:p w:rsidR="00A124BC" w:rsidRPr="00862724" w:rsidRDefault="00A124BC" w:rsidP="00EF7C8C">
      <w:pPr>
        <w:pStyle w:val="af9"/>
        <w:rPr>
          <w:rFonts w:ascii="Times New Roman" w:hAnsi="Times New Roman" w:cs="Times New Roman"/>
          <w:sz w:val="24"/>
          <w:szCs w:val="24"/>
        </w:rPr>
      </w:pPr>
    </w:p>
    <w:p w:rsidR="00A124BC" w:rsidRPr="00862724" w:rsidRDefault="00A124BC" w:rsidP="00EF7C8C">
      <w:pPr>
        <w:pStyle w:val="af9"/>
        <w:rPr>
          <w:rFonts w:ascii="Times New Roman" w:hAnsi="Times New Roman" w:cs="Times New Roman"/>
          <w:b/>
          <w:sz w:val="24"/>
          <w:szCs w:val="24"/>
        </w:rPr>
      </w:pPr>
      <w:r w:rsidRPr="00862724">
        <w:rPr>
          <w:rFonts w:ascii="Times New Roman" w:hAnsi="Times New Roman" w:cs="Times New Roman"/>
          <w:b/>
          <w:sz w:val="24"/>
          <w:szCs w:val="24"/>
        </w:rPr>
        <w:t xml:space="preserve">2. Социальная  инфраструктура  и потенциал развития </w:t>
      </w:r>
      <w:r w:rsidR="00B92833" w:rsidRPr="00862724">
        <w:rPr>
          <w:rFonts w:ascii="Times New Roman" w:hAnsi="Times New Roman" w:cs="Times New Roman"/>
          <w:b/>
          <w:sz w:val="24"/>
          <w:szCs w:val="24"/>
        </w:rPr>
        <w:t xml:space="preserve">сельского поселения </w:t>
      </w:r>
      <w:proofErr w:type="spellStart"/>
      <w:r w:rsidR="00B123B2">
        <w:rPr>
          <w:rFonts w:ascii="Times New Roman" w:hAnsi="Times New Roman" w:cs="Times New Roman"/>
          <w:b/>
          <w:sz w:val="24"/>
          <w:szCs w:val="24"/>
        </w:rPr>
        <w:t>Хрящевка</w:t>
      </w:r>
      <w:proofErr w:type="spellEnd"/>
      <w:r w:rsidR="00B92833" w:rsidRPr="0086272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163FB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B92833" w:rsidRPr="00862724">
        <w:rPr>
          <w:rFonts w:ascii="Times New Roman" w:hAnsi="Times New Roman" w:cs="Times New Roman"/>
          <w:b/>
          <w:sz w:val="24"/>
          <w:szCs w:val="24"/>
        </w:rPr>
        <w:t>муниципального района Ставропольский Самарской области</w:t>
      </w:r>
    </w:p>
    <w:p w:rsidR="00A124BC" w:rsidRPr="00862724" w:rsidRDefault="00A124BC" w:rsidP="00EF7C8C">
      <w:pPr>
        <w:pStyle w:val="af9"/>
        <w:rPr>
          <w:rFonts w:ascii="Times New Roman" w:hAnsi="Times New Roman" w:cs="Times New Roman"/>
          <w:sz w:val="24"/>
          <w:szCs w:val="24"/>
        </w:rPr>
      </w:pPr>
    </w:p>
    <w:p w:rsidR="00A124BC" w:rsidRPr="00862724" w:rsidRDefault="00A124BC" w:rsidP="00EF7C8C">
      <w:pPr>
        <w:pStyle w:val="af9"/>
        <w:rPr>
          <w:rFonts w:ascii="Times New Roman" w:hAnsi="Times New Roman" w:cs="Times New Roman"/>
          <w:sz w:val="24"/>
          <w:szCs w:val="24"/>
        </w:rPr>
      </w:pPr>
      <w:r w:rsidRPr="00862724">
        <w:rPr>
          <w:rFonts w:ascii="Times New Roman" w:hAnsi="Times New Roman" w:cs="Times New Roman"/>
          <w:sz w:val="24"/>
          <w:szCs w:val="24"/>
        </w:rPr>
        <w:t xml:space="preserve">2.1. Анализ социальной  инфраструктуры  сельского  </w:t>
      </w:r>
      <w:proofErr w:type="spellStart"/>
      <w:r w:rsidRPr="00862724">
        <w:rPr>
          <w:rFonts w:ascii="Times New Roman" w:hAnsi="Times New Roman" w:cs="Times New Roman"/>
          <w:sz w:val="24"/>
          <w:szCs w:val="24"/>
        </w:rPr>
        <w:t>поселения</w:t>
      </w:r>
      <w:r w:rsidR="00B123B2">
        <w:rPr>
          <w:rFonts w:ascii="Times New Roman" w:hAnsi="Times New Roman" w:cs="Times New Roman"/>
          <w:sz w:val="24"/>
          <w:szCs w:val="24"/>
        </w:rPr>
        <w:t>Хрящевка</w:t>
      </w:r>
      <w:proofErr w:type="spellEnd"/>
    </w:p>
    <w:p w:rsidR="00A124BC" w:rsidRPr="00862724" w:rsidRDefault="00A124BC" w:rsidP="00EF7C8C">
      <w:pPr>
        <w:pStyle w:val="af9"/>
        <w:rPr>
          <w:rFonts w:ascii="Times New Roman" w:hAnsi="Times New Roman" w:cs="Times New Roman"/>
          <w:sz w:val="24"/>
          <w:szCs w:val="24"/>
        </w:rPr>
      </w:pPr>
    </w:p>
    <w:p w:rsidR="002628B2" w:rsidRDefault="00A124BC" w:rsidP="00EF7C8C">
      <w:pPr>
        <w:pStyle w:val="af9"/>
        <w:rPr>
          <w:rFonts w:ascii="Times New Roman" w:hAnsi="Times New Roman" w:cs="Times New Roman"/>
          <w:sz w:val="24"/>
          <w:szCs w:val="24"/>
        </w:rPr>
      </w:pPr>
      <w:r w:rsidRPr="00862724">
        <w:rPr>
          <w:rFonts w:ascii="Times New Roman" w:hAnsi="Times New Roman" w:cs="Times New Roman"/>
          <w:sz w:val="24"/>
          <w:szCs w:val="24"/>
        </w:rPr>
        <w:t>Общая площадь сельског</w:t>
      </w:r>
      <w:r w:rsidR="00B123B2">
        <w:rPr>
          <w:rFonts w:ascii="Times New Roman" w:hAnsi="Times New Roman" w:cs="Times New Roman"/>
          <w:sz w:val="24"/>
          <w:szCs w:val="24"/>
        </w:rPr>
        <w:t>о  поселения   составляет 26491</w:t>
      </w:r>
      <w:r w:rsidR="00572CBA" w:rsidRPr="00862724">
        <w:rPr>
          <w:rFonts w:ascii="Times New Roman" w:hAnsi="Times New Roman" w:cs="Times New Roman"/>
          <w:sz w:val="24"/>
          <w:szCs w:val="24"/>
        </w:rPr>
        <w:t xml:space="preserve"> га.</w:t>
      </w:r>
      <w:r w:rsidRPr="00862724">
        <w:rPr>
          <w:rFonts w:ascii="Times New Roman" w:hAnsi="Times New Roman" w:cs="Times New Roman"/>
          <w:sz w:val="24"/>
          <w:szCs w:val="24"/>
        </w:rPr>
        <w:t xml:space="preserve">  Численность н</w:t>
      </w:r>
      <w:r w:rsidR="000C5895">
        <w:rPr>
          <w:rFonts w:ascii="Times New Roman" w:hAnsi="Times New Roman" w:cs="Times New Roman"/>
          <w:sz w:val="24"/>
          <w:szCs w:val="24"/>
        </w:rPr>
        <w:t>аселения по данным на 01.01.2019</w:t>
      </w:r>
      <w:r w:rsidRPr="00862724">
        <w:rPr>
          <w:rFonts w:ascii="Times New Roman" w:hAnsi="Times New Roman" w:cs="Times New Roman"/>
          <w:sz w:val="24"/>
          <w:szCs w:val="24"/>
        </w:rPr>
        <w:t xml:space="preserve"> года составила </w:t>
      </w:r>
      <w:r w:rsidR="000C5895">
        <w:rPr>
          <w:rFonts w:ascii="Times New Roman" w:hAnsi="Times New Roman" w:cs="Times New Roman"/>
          <w:sz w:val="24"/>
          <w:szCs w:val="24"/>
        </w:rPr>
        <w:t xml:space="preserve"> 3531</w:t>
      </w:r>
      <w:r w:rsidR="00B123B2">
        <w:rPr>
          <w:rFonts w:ascii="Times New Roman" w:hAnsi="Times New Roman" w:cs="Times New Roman"/>
          <w:sz w:val="24"/>
          <w:szCs w:val="24"/>
        </w:rPr>
        <w:t xml:space="preserve"> </w:t>
      </w:r>
      <w:r w:rsidRPr="00862724">
        <w:rPr>
          <w:rFonts w:ascii="Times New Roman" w:hAnsi="Times New Roman" w:cs="Times New Roman"/>
          <w:sz w:val="24"/>
          <w:szCs w:val="24"/>
        </w:rPr>
        <w:t>чел.</w:t>
      </w:r>
      <w:r w:rsidR="00B123B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124BC" w:rsidRPr="00862724" w:rsidRDefault="00A124BC" w:rsidP="00EF7C8C">
      <w:pPr>
        <w:pStyle w:val="af9"/>
        <w:rPr>
          <w:rFonts w:ascii="Times New Roman" w:hAnsi="Times New Roman" w:cs="Times New Roman"/>
          <w:sz w:val="24"/>
          <w:szCs w:val="24"/>
        </w:rPr>
      </w:pPr>
      <w:r w:rsidRPr="00862724">
        <w:rPr>
          <w:rFonts w:ascii="Times New Roman" w:hAnsi="Times New Roman" w:cs="Times New Roman"/>
          <w:sz w:val="24"/>
          <w:szCs w:val="24"/>
        </w:rPr>
        <w:t xml:space="preserve">Административный центр – </w:t>
      </w:r>
      <w:r w:rsidR="00B123B2">
        <w:rPr>
          <w:rFonts w:ascii="Times New Roman" w:hAnsi="Times New Roman" w:cs="Times New Roman"/>
          <w:sz w:val="24"/>
          <w:szCs w:val="24"/>
        </w:rPr>
        <w:t xml:space="preserve">село </w:t>
      </w:r>
      <w:proofErr w:type="spellStart"/>
      <w:r w:rsidR="00B123B2">
        <w:rPr>
          <w:rFonts w:ascii="Times New Roman" w:hAnsi="Times New Roman" w:cs="Times New Roman"/>
          <w:sz w:val="24"/>
          <w:szCs w:val="24"/>
        </w:rPr>
        <w:t>Хрящевка</w:t>
      </w:r>
      <w:proofErr w:type="spellEnd"/>
      <w:r w:rsidR="004A05EB" w:rsidRPr="00862724">
        <w:rPr>
          <w:rFonts w:ascii="Times New Roman" w:hAnsi="Times New Roman" w:cs="Times New Roman"/>
          <w:sz w:val="24"/>
          <w:szCs w:val="24"/>
        </w:rPr>
        <w:t>.</w:t>
      </w:r>
    </w:p>
    <w:p w:rsidR="00A124BC" w:rsidRPr="00862724" w:rsidRDefault="00A124BC" w:rsidP="00EF7C8C">
      <w:pPr>
        <w:pStyle w:val="af9"/>
        <w:rPr>
          <w:rFonts w:ascii="Times New Roman" w:hAnsi="Times New Roman" w:cs="Times New Roman"/>
          <w:sz w:val="24"/>
          <w:szCs w:val="24"/>
        </w:rPr>
      </w:pPr>
    </w:p>
    <w:p w:rsidR="00A124BC" w:rsidRPr="00862724" w:rsidRDefault="00A124BC" w:rsidP="00EF7C8C">
      <w:pPr>
        <w:pStyle w:val="af9"/>
        <w:rPr>
          <w:rFonts w:ascii="Times New Roman" w:hAnsi="Times New Roman" w:cs="Times New Roman"/>
          <w:b/>
          <w:bCs/>
          <w:sz w:val="24"/>
          <w:szCs w:val="24"/>
        </w:rPr>
      </w:pPr>
      <w:r w:rsidRPr="00862724">
        <w:rPr>
          <w:rFonts w:ascii="Times New Roman" w:hAnsi="Times New Roman" w:cs="Times New Roman"/>
          <w:b/>
          <w:bCs/>
          <w:sz w:val="24"/>
          <w:szCs w:val="24"/>
        </w:rPr>
        <w:t xml:space="preserve">Наличие земельных ресурсов сельского поселения  </w:t>
      </w:r>
      <w:proofErr w:type="spellStart"/>
      <w:r w:rsidR="00B123B2">
        <w:rPr>
          <w:rFonts w:ascii="Times New Roman" w:hAnsi="Times New Roman" w:cs="Times New Roman"/>
          <w:b/>
          <w:bCs/>
          <w:sz w:val="24"/>
          <w:szCs w:val="24"/>
        </w:rPr>
        <w:t>Хрящевка</w:t>
      </w:r>
      <w:r w:rsidR="00BB00BC" w:rsidRPr="00862724">
        <w:rPr>
          <w:rFonts w:ascii="Times New Roman" w:hAnsi="Times New Roman" w:cs="Times New Roman"/>
          <w:b/>
          <w:bCs/>
          <w:sz w:val="24"/>
          <w:szCs w:val="24"/>
        </w:rPr>
        <w:t>по</w:t>
      </w:r>
      <w:proofErr w:type="spellEnd"/>
      <w:r w:rsidR="00BB00BC" w:rsidRPr="00862724">
        <w:rPr>
          <w:rFonts w:ascii="Times New Roman" w:hAnsi="Times New Roman" w:cs="Times New Roman"/>
          <w:b/>
          <w:bCs/>
          <w:sz w:val="24"/>
          <w:szCs w:val="24"/>
        </w:rPr>
        <w:t xml:space="preserve"> состоянию на 01.01.2017</w:t>
      </w:r>
      <w:r w:rsidRPr="00862724">
        <w:rPr>
          <w:rFonts w:ascii="Times New Roman" w:hAnsi="Times New Roman" w:cs="Times New Roman"/>
          <w:b/>
          <w:bCs/>
          <w:sz w:val="24"/>
          <w:szCs w:val="24"/>
        </w:rPr>
        <w:t>г.</w:t>
      </w:r>
    </w:p>
    <w:tbl>
      <w:tblPr>
        <w:tblW w:w="0" w:type="auto"/>
        <w:tblInd w:w="-106" w:type="dxa"/>
        <w:tblLayout w:type="fixed"/>
        <w:tblLook w:val="0000" w:firstRow="0" w:lastRow="0" w:firstColumn="0" w:lastColumn="0" w:noHBand="0" w:noVBand="0"/>
      </w:tblPr>
      <w:tblGrid>
        <w:gridCol w:w="4364"/>
        <w:gridCol w:w="1134"/>
        <w:gridCol w:w="1719"/>
        <w:gridCol w:w="1909"/>
      </w:tblGrid>
      <w:tr w:rsidR="00A124BC" w:rsidRPr="00862724" w:rsidTr="008C6419">
        <w:trPr>
          <w:trHeight w:val="1271"/>
        </w:trPr>
        <w:tc>
          <w:tcPr>
            <w:tcW w:w="4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124BC" w:rsidRPr="00862724" w:rsidRDefault="00A124BC" w:rsidP="00EF7C8C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 w:rsidRPr="00862724">
              <w:rPr>
                <w:rFonts w:ascii="Times New Roman" w:hAnsi="Times New Roman" w:cs="Times New Roman"/>
                <w:sz w:val="24"/>
                <w:szCs w:val="24"/>
              </w:rPr>
              <w:t>Показатели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124BC" w:rsidRPr="00862724" w:rsidRDefault="00D4562E" w:rsidP="004C14A1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 w:rsidRPr="00862724">
              <w:rPr>
                <w:rFonts w:ascii="Times New Roman" w:hAnsi="Times New Roman" w:cs="Times New Roman"/>
                <w:sz w:val="24"/>
                <w:szCs w:val="24"/>
              </w:rPr>
              <w:t xml:space="preserve">Единица  </w:t>
            </w:r>
            <w:proofErr w:type="spellStart"/>
            <w:r w:rsidRPr="00862724">
              <w:rPr>
                <w:rFonts w:ascii="Times New Roman" w:hAnsi="Times New Roman" w:cs="Times New Roman"/>
                <w:sz w:val="24"/>
                <w:szCs w:val="24"/>
              </w:rPr>
              <w:t>измерения,</w:t>
            </w:r>
            <w:r w:rsidR="005A3C08" w:rsidRPr="00862724">
              <w:rPr>
                <w:rFonts w:ascii="Times New Roman" w:hAnsi="Times New Roman" w:cs="Times New Roman"/>
                <w:sz w:val="24"/>
                <w:szCs w:val="24"/>
              </w:rPr>
              <w:t>га</w:t>
            </w:r>
            <w:proofErr w:type="spellEnd"/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124BC" w:rsidRPr="00862724" w:rsidRDefault="00A124BC" w:rsidP="00EF7C8C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 w:rsidRPr="00862724">
              <w:rPr>
                <w:rFonts w:ascii="Times New Roman" w:hAnsi="Times New Roman" w:cs="Times New Roman"/>
                <w:sz w:val="24"/>
                <w:szCs w:val="24"/>
              </w:rPr>
              <w:t>Современное  состояние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24BC" w:rsidRPr="00862724" w:rsidRDefault="00A124BC" w:rsidP="00EF7C8C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 w:rsidRPr="00862724">
              <w:rPr>
                <w:rFonts w:ascii="Times New Roman" w:hAnsi="Times New Roman" w:cs="Times New Roman"/>
                <w:sz w:val="24"/>
                <w:szCs w:val="24"/>
              </w:rPr>
              <w:t>Первая  очередь  строительства</w:t>
            </w:r>
          </w:p>
        </w:tc>
      </w:tr>
      <w:tr w:rsidR="008C6419" w:rsidRPr="00862724">
        <w:tc>
          <w:tcPr>
            <w:tcW w:w="4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6419" w:rsidRPr="00862724" w:rsidRDefault="008C6419" w:rsidP="008C6419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 w:rsidRPr="00862724">
              <w:rPr>
                <w:rFonts w:ascii="Times New Roman" w:hAnsi="Times New Roman" w:cs="Times New Roman"/>
                <w:sz w:val="24"/>
                <w:szCs w:val="24"/>
              </w:rPr>
              <w:t>Общая площадь земель  поселения  в  установленных  границах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6419" w:rsidRPr="00862724" w:rsidRDefault="00B123B2" w:rsidP="008C6419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6419" w:rsidRPr="00862724" w:rsidRDefault="00B123B2" w:rsidP="005163FB">
            <w:pPr>
              <w:pStyle w:val="af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26491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6419" w:rsidRPr="00862724" w:rsidRDefault="008C6419" w:rsidP="008C6419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6419" w:rsidRPr="00862724">
        <w:tc>
          <w:tcPr>
            <w:tcW w:w="4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6419" w:rsidRPr="00862724" w:rsidRDefault="008C6419" w:rsidP="008C6419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 w:rsidRPr="00862724">
              <w:rPr>
                <w:rFonts w:ascii="Times New Roman" w:hAnsi="Times New Roman" w:cs="Times New Roman"/>
                <w:sz w:val="24"/>
                <w:szCs w:val="24"/>
              </w:rPr>
              <w:t>В том  числе: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6419" w:rsidRPr="00862724" w:rsidRDefault="008C6419" w:rsidP="008C6419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6419" w:rsidRPr="00862724" w:rsidRDefault="008C6419" w:rsidP="008C6419">
            <w:pPr>
              <w:pStyle w:val="af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6419" w:rsidRPr="00862724" w:rsidRDefault="008C6419" w:rsidP="008C6419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6419" w:rsidRPr="00862724">
        <w:tc>
          <w:tcPr>
            <w:tcW w:w="4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6419" w:rsidRPr="00862724" w:rsidRDefault="008C6419" w:rsidP="008C6419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 w:rsidRPr="00862724">
              <w:rPr>
                <w:rFonts w:ascii="Times New Roman" w:hAnsi="Times New Roman" w:cs="Times New Roman"/>
                <w:sz w:val="24"/>
                <w:szCs w:val="24"/>
              </w:rPr>
              <w:t>Земли  сельхозназначения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6419" w:rsidRPr="00862724" w:rsidRDefault="00B123B2" w:rsidP="008C6419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6419" w:rsidRPr="00862724" w:rsidRDefault="00391E2D" w:rsidP="008C6419">
            <w:pPr>
              <w:pStyle w:val="af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78,62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6419" w:rsidRPr="00862724" w:rsidRDefault="008C6419" w:rsidP="008C6419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6419" w:rsidRPr="00862724">
        <w:tc>
          <w:tcPr>
            <w:tcW w:w="4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6419" w:rsidRPr="00862724" w:rsidRDefault="008C6419" w:rsidP="008C6419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 w:rsidRPr="00862724">
              <w:rPr>
                <w:rFonts w:ascii="Times New Roman" w:hAnsi="Times New Roman" w:cs="Times New Roman"/>
                <w:sz w:val="24"/>
                <w:szCs w:val="24"/>
              </w:rPr>
              <w:t>Населенных  пунктов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6419" w:rsidRPr="00862724" w:rsidRDefault="00391E2D" w:rsidP="008C6419">
            <w:pPr>
              <w:pStyle w:val="af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6419" w:rsidRPr="00862724" w:rsidRDefault="00391E2D" w:rsidP="008C6419">
            <w:pPr>
              <w:pStyle w:val="af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505,68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6419" w:rsidRPr="00862724" w:rsidRDefault="008C6419" w:rsidP="008C6419">
            <w:pPr>
              <w:pStyle w:val="af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C6419" w:rsidRPr="00862724">
        <w:tc>
          <w:tcPr>
            <w:tcW w:w="4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6419" w:rsidRPr="00862724" w:rsidRDefault="008C6419" w:rsidP="008C6419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 w:rsidRPr="00862724">
              <w:rPr>
                <w:rFonts w:ascii="Times New Roman" w:hAnsi="Times New Roman" w:cs="Times New Roman"/>
                <w:sz w:val="24"/>
                <w:szCs w:val="24"/>
              </w:rPr>
              <w:t>Земли особо охраняемых природных территорий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6419" w:rsidRPr="00862724" w:rsidRDefault="00391E2D" w:rsidP="008C6419">
            <w:pPr>
              <w:pStyle w:val="af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6419" w:rsidRPr="00862724" w:rsidRDefault="008C6419" w:rsidP="008C641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6419" w:rsidRPr="00862724" w:rsidRDefault="008C6419" w:rsidP="008C641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C6419" w:rsidRPr="00862724">
        <w:tc>
          <w:tcPr>
            <w:tcW w:w="4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6419" w:rsidRPr="00862724" w:rsidRDefault="008C6419" w:rsidP="008C6419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 w:rsidRPr="00862724">
              <w:rPr>
                <w:rFonts w:ascii="Times New Roman" w:hAnsi="Times New Roman" w:cs="Times New Roman"/>
                <w:sz w:val="24"/>
                <w:szCs w:val="24"/>
              </w:rPr>
              <w:t>Рекреационная зона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6419" w:rsidRPr="00862724" w:rsidRDefault="00391E2D" w:rsidP="008C6419">
            <w:pPr>
              <w:pStyle w:val="af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6419" w:rsidRPr="00862724" w:rsidRDefault="008C6419" w:rsidP="008C641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6419" w:rsidRPr="00862724" w:rsidRDefault="008C6419" w:rsidP="008C641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A124BC" w:rsidRPr="00862724" w:rsidRDefault="00A124BC" w:rsidP="00EF7C8C">
      <w:pPr>
        <w:pStyle w:val="af9"/>
        <w:rPr>
          <w:rFonts w:ascii="Times New Roman" w:hAnsi="Times New Roman" w:cs="Times New Roman"/>
          <w:sz w:val="24"/>
          <w:szCs w:val="24"/>
        </w:rPr>
      </w:pPr>
    </w:p>
    <w:p w:rsidR="00A124BC" w:rsidRPr="00862724" w:rsidRDefault="00A124BC" w:rsidP="00EF7C8C">
      <w:pPr>
        <w:pStyle w:val="af9"/>
        <w:rPr>
          <w:rFonts w:ascii="Times New Roman" w:hAnsi="Times New Roman" w:cs="Times New Roman"/>
          <w:sz w:val="24"/>
          <w:szCs w:val="24"/>
        </w:rPr>
      </w:pPr>
    </w:p>
    <w:p w:rsidR="00A124BC" w:rsidRPr="00862724" w:rsidRDefault="00A124BC" w:rsidP="00EF7C8C">
      <w:pPr>
        <w:pStyle w:val="af9"/>
        <w:rPr>
          <w:rFonts w:ascii="Times New Roman" w:hAnsi="Times New Roman" w:cs="Times New Roman"/>
          <w:sz w:val="24"/>
          <w:szCs w:val="24"/>
        </w:rPr>
      </w:pPr>
    </w:p>
    <w:p w:rsidR="00026D0A" w:rsidRPr="00862724" w:rsidRDefault="00026D0A" w:rsidP="00EF7C8C">
      <w:pPr>
        <w:pStyle w:val="af9"/>
        <w:rPr>
          <w:rFonts w:ascii="Times New Roman" w:hAnsi="Times New Roman" w:cs="Times New Roman"/>
          <w:sz w:val="24"/>
          <w:szCs w:val="24"/>
        </w:rPr>
      </w:pPr>
    </w:p>
    <w:p w:rsidR="00A124BC" w:rsidRDefault="00391E2D" w:rsidP="00EF7C8C">
      <w:pPr>
        <w:pStyle w:val="af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2.1.1</w:t>
      </w:r>
      <w:r w:rsidR="00A124BC" w:rsidRPr="00862724">
        <w:rPr>
          <w:rFonts w:ascii="Times New Roman" w:hAnsi="Times New Roman" w:cs="Times New Roman"/>
          <w:sz w:val="24"/>
          <w:szCs w:val="24"/>
        </w:rPr>
        <w:t xml:space="preserve">.  </w:t>
      </w:r>
      <w:r w:rsidR="00A124BC" w:rsidRPr="00862724">
        <w:rPr>
          <w:rFonts w:ascii="Times New Roman" w:hAnsi="Times New Roman" w:cs="Times New Roman"/>
          <w:b/>
          <w:sz w:val="24"/>
          <w:szCs w:val="24"/>
        </w:rPr>
        <w:t>Демографическая ситуация</w:t>
      </w:r>
    </w:p>
    <w:p w:rsidR="00665512" w:rsidRPr="00862724" w:rsidRDefault="00665512" w:rsidP="00665512">
      <w:pPr>
        <w:pStyle w:val="af9"/>
        <w:rPr>
          <w:rFonts w:ascii="Times New Roman" w:hAnsi="Times New Roman" w:cs="Times New Roman"/>
          <w:b/>
          <w:bCs/>
          <w:sz w:val="24"/>
          <w:szCs w:val="24"/>
        </w:rPr>
      </w:pPr>
    </w:p>
    <w:p w:rsidR="00665512" w:rsidRDefault="00665512" w:rsidP="00665512">
      <w:pPr>
        <w:pStyle w:val="af9"/>
        <w:rPr>
          <w:rFonts w:ascii="Times New Roman" w:hAnsi="Times New Roman" w:cs="Times New Roman"/>
          <w:b/>
          <w:bCs/>
          <w:sz w:val="24"/>
          <w:szCs w:val="24"/>
        </w:rPr>
      </w:pPr>
      <w:r w:rsidRPr="00862724">
        <w:rPr>
          <w:rFonts w:ascii="Times New Roman" w:hAnsi="Times New Roman" w:cs="Times New Roman"/>
          <w:b/>
          <w:bCs/>
          <w:sz w:val="24"/>
          <w:szCs w:val="24"/>
        </w:rPr>
        <w:t>Состав населения сельского поселения.</w:t>
      </w:r>
    </w:p>
    <w:p w:rsidR="00665512" w:rsidRPr="00862724" w:rsidRDefault="00665512" w:rsidP="00EF7C8C">
      <w:pPr>
        <w:pStyle w:val="af9"/>
        <w:rPr>
          <w:rFonts w:ascii="Times New Roman" w:hAnsi="Times New Roman" w:cs="Times New Roman"/>
          <w:sz w:val="24"/>
          <w:szCs w:val="24"/>
        </w:rPr>
      </w:pPr>
    </w:p>
    <w:p w:rsidR="00ED4591" w:rsidRPr="00862724" w:rsidRDefault="00A124BC" w:rsidP="00EF7C8C">
      <w:pPr>
        <w:pStyle w:val="af9"/>
        <w:rPr>
          <w:rFonts w:ascii="Times New Roman" w:hAnsi="Times New Roman" w:cs="Times New Roman"/>
          <w:b/>
          <w:bCs/>
          <w:sz w:val="24"/>
          <w:szCs w:val="24"/>
        </w:rPr>
      </w:pPr>
      <w:r w:rsidRPr="00862724">
        <w:rPr>
          <w:rFonts w:ascii="Times New Roman" w:hAnsi="Times New Roman" w:cs="Times New Roman"/>
          <w:sz w:val="24"/>
          <w:szCs w:val="24"/>
        </w:rPr>
        <w:t> </w:t>
      </w:r>
    </w:p>
    <w:p w:rsidR="005163FB" w:rsidRPr="00AB5F0C" w:rsidRDefault="005163FB" w:rsidP="005163FB">
      <w:pPr>
        <w:spacing w:after="0" w:line="240" w:lineRule="atLeast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B5F0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Таблица </w:t>
      </w:r>
      <w:r w:rsidR="00665512" w:rsidRPr="00AB5F0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</w:t>
      </w:r>
    </w:p>
    <w:tbl>
      <w:tblPr>
        <w:tblW w:w="0" w:type="auto"/>
        <w:tblInd w:w="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04"/>
        <w:gridCol w:w="1985"/>
      </w:tblGrid>
      <w:tr w:rsidR="005163FB" w:rsidRPr="00AB5F0C" w:rsidTr="005163FB">
        <w:trPr>
          <w:trHeight w:val="287"/>
        </w:trPr>
        <w:tc>
          <w:tcPr>
            <w:tcW w:w="6804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63FB" w:rsidRPr="00AB5F0C" w:rsidRDefault="005163FB" w:rsidP="005163FB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5F0C">
              <w:rPr>
                <w:rFonts w:ascii="Times New Roman" w:hAnsi="Times New Roman" w:cs="Times New Roman"/>
                <w:sz w:val="24"/>
                <w:szCs w:val="24"/>
              </w:rPr>
              <w:t>Кол-во жителей всего</w:t>
            </w:r>
          </w:p>
        </w:tc>
        <w:tc>
          <w:tcPr>
            <w:tcW w:w="1985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63FB" w:rsidRPr="00AB5F0C" w:rsidRDefault="005163FB" w:rsidP="005163FB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5F0C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 w:rsidR="000C5895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</w:tr>
      <w:tr w:rsidR="005163FB" w:rsidRPr="00AB5F0C" w:rsidTr="005163FB">
        <w:trPr>
          <w:trHeight w:val="287"/>
        </w:trPr>
        <w:tc>
          <w:tcPr>
            <w:tcW w:w="6804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63FB" w:rsidRPr="00AB5F0C" w:rsidRDefault="005163FB" w:rsidP="005163FB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5F0C">
              <w:rPr>
                <w:rFonts w:ascii="Times New Roman" w:hAnsi="Times New Roman" w:cs="Times New Roman"/>
                <w:sz w:val="24"/>
                <w:szCs w:val="24"/>
              </w:rPr>
              <w:t>Кол-во жителей трудоспособного возраста</w:t>
            </w:r>
          </w:p>
        </w:tc>
        <w:tc>
          <w:tcPr>
            <w:tcW w:w="1985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63FB" w:rsidRPr="00AB5F0C" w:rsidRDefault="005163FB" w:rsidP="005163FB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5F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7297F">
              <w:rPr>
                <w:rFonts w:ascii="Times New Roman" w:hAnsi="Times New Roman" w:cs="Times New Roman"/>
                <w:sz w:val="24"/>
                <w:szCs w:val="24"/>
              </w:rPr>
              <w:t>799</w:t>
            </w:r>
          </w:p>
        </w:tc>
      </w:tr>
      <w:tr w:rsidR="005163FB" w:rsidRPr="00AB5F0C" w:rsidTr="005163FB">
        <w:trPr>
          <w:trHeight w:val="287"/>
        </w:trPr>
        <w:tc>
          <w:tcPr>
            <w:tcW w:w="6804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63FB" w:rsidRPr="00AB5F0C" w:rsidRDefault="005163FB" w:rsidP="005163FB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5F0C">
              <w:rPr>
                <w:rFonts w:ascii="Times New Roman" w:hAnsi="Times New Roman" w:cs="Times New Roman"/>
                <w:sz w:val="24"/>
                <w:szCs w:val="24"/>
              </w:rPr>
              <w:t>Количество трудоустроенных жителей</w:t>
            </w:r>
          </w:p>
        </w:tc>
        <w:tc>
          <w:tcPr>
            <w:tcW w:w="1985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63FB" w:rsidRPr="00AB5F0C" w:rsidRDefault="0037297F" w:rsidP="005163FB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5163FB" w:rsidRPr="00AB5F0C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</w:tr>
      <w:tr w:rsidR="005163FB" w:rsidRPr="00AB5F0C" w:rsidTr="005163FB">
        <w:trPr>
          <w:trHeight w:val="405"/>
        </w:trPr>
        <w:tc>
          <w:tcPr>
            <w:tcW w:w="6804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63FB" w:rsidRPr="00AB5F0C" w:rsidRDefault="005163FB" w:rsidP="005163FB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5F0C">
              <w:rPr>
                <w:rFonts w:ascii="Times New Roman" w:hAnsi="Times New Roman" w:cs="Times New Roman"/>
                <w:sz w:val="24"/>
                <w:szCs w:val="24"/>
              </w:rPr>
              <w:t>% работающих от общего кол-ва  жителей</w:t>
            </w:r>
          </w:p>
        </w:tc>
        <w:tc>
          <w:tcPr>
            <w:tcW w:w="1985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63FB" w:rsidRPr="00AB5F0C" w:rsidRDefault="0037297F" w:rsidP="005163FB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50,9%</w:t>
            </w:r>
          </w:p>
        </w:tc>
      </w:tr>
      <w:tr w:rsidR="005163FB" w:rsidRPr="00AB5F0C" w:rsidTr="005163FB">
        <w:trPr>
          <w:trHeight w:val="345"/>
        </w:trPr>
        <w:tc>
          <w:tcPr>
            <w:tcW w:w="6804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63FB" w:rsidRPr="00AB5F0C" w:rsidRDefault="005163FB" w:rsidP="005163FB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5F0C">
              <w:rPr>
                <w:rFonts w:ascii="Times New Roman" w:hAnsi="Times New Roman" w:cs="Times New Roman"/>
                <w:sz w:val="24"/>
                <w:szCs w:val="24"/>
              </w:rPr>
              <w:t>% работающих от жителей трудоспособного возраста</w:t>
            </w:r>
          </w:p>
        </w:tc>
        <w:tc>
          <w:tcPr>
            <w:tcW w:w="1985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63FB" w:rsidRPr="00AB5F0C" w:rsidRDefault="0037297F" w:rsidP="005163FB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83,2 %</w:t>
            </w:r>
          </w:p>
        </w:tc>
      </w:tr>
      <w:tr w:rsidR="005163FB" w:rsidRPr="00AB5F0C" w:rsidTr="005163FB">
        <w:trPr>
          <w:trHeight w:val="287"/>
        </w:trPr>
        <w:tc>
          <w:tcPr>
            <w:tcW w:w="6804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63FB" w:rsidRPr="00AB5F0C" w:rsidRDefault="005163FB" w:rsidP="005163FB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5F0C">
              <w:rPr>
                <w:rFonts w:ascii="Times New Roman" w:hAnsi="Times New Roman" w:cs="Times New Roman"/>
                <w:sz w:val="24"/>
                <w:szCs w:val="24"/>
              </w:rPr>
              <w:t>Количество дворов</w:t>
            </w:r>
          </w:p>
        </w:tc>
        <w:tc>
          <w:tcPr>
            <w:tcW w:w="1985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63FB" w:rsidRPr="00AB5F0C" w:rsidRDefault="00665512" w:rsidP="005163FB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5F0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0C5895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</w:tr>
      <w:tr w:rsidR="005163FB" w:rsidRPr="00AB5F0C" w:rsidTr="005163FB">
        <w:trPr>
          <w:trHeight w:val="277"/>
        </w:trPr>
        <w:tc>
          <w:tcPr>
            <w:tcW w:w="6804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63FB" w:rsidRPr="00AB5F0C" w:rsidRDefault="005163FB" w:rsidP="005163FB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5F0C">
              <w:rPr>
                <w:rFonts w:ascii="Times New Roman" w:hAnsi="Times New Roman" w:cs="Times New Roman"/>
                <w:sz w:val="24"/>
                <w:szCs w:val="24"/>
              </w:rPr>
              <w:t>Кол-во двор занимающихся ЛПХ</w:t>
            </w:r>
          </w:p>
        </w:tc>
        <w:tc>
          <w:tcPr>
            <w:tcW w:w="1985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63FB" w:rsidRPr="00AB5F0C" w:rsidRDefault="00665512" w:rsidP="005163FB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5F0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E22092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</w:tr>
      <w:tr w:rsidR="005163FB" w:rsidRPr="00AB5F0C" w:rsidTr="005163FB">
        <w:trPr>
          <w:trHeight w:val="287"/>
        </w:trPr>
        <w:tc>
          <w:tcPr>
            <w:tcW w:w="6804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63FB" w:rsidRPr="00AB5F0C" w:rsidRDefault="005163FB" w:rsidP="005163FB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5F0C">
              <w:rPr>
                <w:rFonts w:ascii="Times New Roman" w:hAnsi="Times New Roman" w:cs="Times New Roman"/>
                <w:sz w:val="24"/>
                <w:szCs w:val="24"/>
              </w:rPr>
              <w:t>Кол-во пенсионеров</w:t>
            </w:r>
          </w:p>
        </w:tc>
        <w:tc>
          <w:tcPr>
            <w:tcW w:w="1985" w:type="dxa"/>
            <w:tcBorders>
              <w:top w:val="single" w:sz="6" w:space="0" w:color="D9D9D9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163FB" w:rsidRPr="00AB5F0C" w:rsidRDefault="00665512" w:rsidP="005163FB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5F0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0C5895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</w:tr>
    </w:tbl>
    <w:p w:rsidR="00ED4591" w:rsidRPr="00862724" w:rsidRDefault="00ED4591" w:rsidP="00EF7C8C">
      <w:pPr>
        <w:pStyle w:val="af9"/>
        <w:rPr>
          <w:rFonts w:ascii="Times New Roman" w:hAnsi="Times New Roman" w:cs="Times New Roman"/>
          <w:b/>
          <w:bCs/>
          <w:sz w:val="24"/>
          <w:szCs w:val="24"/>
        </w:rPr>
      </w:pPr>
    </w:p>
    <w:p w:rsidR="00A124BC" w:rsidRDefault="00A124BC" w:rsidP="00EF7C8C">
      <w:pPr>
        <w:pStyle w:val="af9"/>
        <w:rPr>
          <w:rFonts w:ascii="Times New Roman" w:hAnsi="Times New Roman" w:cs="Times New Roman"/>
          <w:b/>
          <w:bCs/>
          <w:sz w:val="24"/>
          <w:szCs w:val="24"/>
        </w:rPr>
      </w:pPr>
    </w:p>
    <w:p w:rsidR="00665512" w:rsidRDefault="00665512" w:rsidP="00EF7C8C">
      <w:pPr>
        <w:pStyle w:val="af9"/>
        <w:rPr>
          <w:rFonts w:ascii="Times New Roman" w:hAnsi="Times New Roman" w:cs="Times New Roman"/>
          <w:b/>
          <w:bCs/>
          <w:sz w:val="24"/>
          <w:szCs w:val="24"/>
        </w:rPr>
      </w:pPr>
    </w:p>
    <w:p w:rsidR="00665512" w:rsidRDefault="00665512" w:rsidP="00EF7C8C">
      <w:pPr>
        <w:pStyle w:val="af9"/>
        <w:rPr>
          <w:rFonts w:ascii="Times New Roman" w:hAnsi="Times New Roman" w:cs="Times New Roman"/>
          <w:b/>
          <w:bCs/>
          <w:sz w:val="24"/>
          <w:szCs w:val="24"/>
        </w:rPr>
      </w:pPr>
    </w:p>
    <w:p w:rsidR="00665512" w:rsidRDefault="00665512" w:rsidP="00EF7C8C">
      <w:pPr>
        <w:pStyle w:val="af9"/>
        <w:rPr>
          <w:rFonts w:ascii="Times New Roman" w:hAnsi="Times New Roman" w:cs="Times New Roman"/>
          <w:b/>
          <w:bCs/>
          <w:sz w:val="24"/>
          <w:szCs w:val="24"/>
        </w:rPr>
      </w:pPr>
    </w:p>
    <w:p w:rsidR="00665512" w:rsidRPr="00862724" w:rsidRDefault="00665512" w:rsidP="00EF7C8C">
      <w:pPr>
        <w:pStyle w:val="af9"/>
        <w:rPr>
          <w:rFonts w:ascii="Times New Roman" w:hAnsi="Times New Roman" w:cs="Times New Roman"/>
          <w:sz w:val="24"/>
          <w:szCs w:val="24"/>
        </w:rPr>
      </w:pPr>
    </w:p>
    <w:p w:rsidR="00A124BC" w:rsidRPr="00862724" w:rsidRDefault="00A124BC" w:rsidP="00EF7C8C">
      <w:pPr>
        <w:pStyle w:val="af9"/>
        <w:rPr>
          <w:rFonts w:ascii="Times New Roman" w:hAnsi="Times New Roman" w:cs="Times New Roman"/>
          <w:sz w:val="24"/>
          <w:szCs w:val="24"/>
        </w:rPr>
      </w:pPr>
      <w:r w:rsidRPr="00862724">
        <w:rPr>
          <w:rFonts w:ascii="Times New Roman" w:hAnsi="Times New Roman" w:cs="Times New Roman"/>
          <w:sz w:val="24"/>
          <w:szCs w:val="24"/>
        </w:rPr>
        <w:t xml:space="preserve">            </w:t>
      </w:r>
      <w:r w:rsidRPr="00862724">
        <w:rPr>
          <w:rFonts w:ascii="Times New Roman" w:hAnsi="Times New Roman" w:cs="Times New Roman"/>
          <w:b/>
          <w:bCs/>
          <w:sz w:val="24"/>
          <w:szCs w:val="24"/>
        </w:rPr>
        <w:t xml:space="preserve">Демографические изменения в </w:t>
      </w:r>
      <w:r w:rsidR="00ED4591" w:rsidRPr="00862724">
        <w:rPr>
          <w:rFonts w:ascii="Times New Roman" w:hAnsi="Times New Roman" w:cs="Times New Roman"/>
          <w:b/>
          <w:bCs/>
          <w:sz w:val="24"/>
          <w:szCs w:val="24"/>
        </w:rPr>
        <w:t>составе населения (на 01.01.2017</w:t>
      </w:r>
      <w:r w:rsidRPr="00862724">
        <w:rPr>
          <w:rFonts w:ascii="Times New Roman" w:hAnsi="Times New Roman" w:cs="Times New Roman"/>
          <w:b/>
          <w:bCs/>
          <w:sz w:val="24"/>
          <w:szCs w:val="24"/>
        </w:rPr>
        <w:t xml:space="preserve">г.) </w:t>
      </w:r>
      <w:r w:rsidRPr="00862724">
        <w:rPr>
          <w:rFonts w:ascii="Times New Roman" w:hAnsi="Times New Roman" w:cs="Times New Roman"/>
          <w:sz w:val="24"/>
          <w:szCs w:val="24"/>
        </w:rPr>
        <w:t>      </w:t>
      </w:r>
    </w:p>
    <w:p w:rsidR="00A124BC" w:rsidRPr="00862724" w:rsidRDefault="00A124BC" w:rsidP="00EF7C8C">
      <w:pPr>
        <w:pStyle w:val="af9"/>
        <w:rPr>
          <w:rFonts w:ascii="Times New Roman" w:hAnsi="Times New Roman" w:cs="Times New Roman"/>
          <w:b/>
          <w:bCs/>
          <w:sz w:val="24"/>
          <w:szCs w:val="24"/>
        </w:rPr>
      </w:pPr>
      <w:r w:rsidRPr="00862724">
        <w:rPr>
          <w:rFonts w:ascii="Times New Roman" w:hAnsi="Times New Roman" w:cs="Times New Roman"/>
          <w:sz w:val="24"/>
          <w:szCs w:val="24"/>
        </w:rPr>
        <w:t>       </w:t>
      </w:r>
    </w:p>
    <w:p w:rsidR="00A124BC" w:rsidRPr="00862724" w:rsidRDefault="00A124BC" w:rsidP="00EF7C8C">
      <w:pPr>
        <w:pStyle w:val="af9"/>
        <w:rPr>
          <w:rFonts w:ascii="Times New Roman" w:hAnsi="Times New Roman" w:cs="Times New Roman"/>
          <w:sz w:val="24"/>
          <w:szCs w:val="24"/>
        </w:rPr>
      </w:pPr>
      <w:r w:rsidRPr="00862724">
        <w:rPr>
          <w:rFonts w:ascii="Times New Roman" w:hAnsi="Times New Roman" w:cs="Times New Roman"/>
          <w:b/>
          <w:bCs/>
          <w:sz w:val="24"/>
          <w:szCs w:val="24"/>
        </w:rPr>
        <w:t xml:space="preserve">Данные </w:t>
      </w:r>
      <w:r w:rsidR="003E7800" w:rsidRPr="00862724">
        <w:rPr>
          <w:rFonts w:ascii="Times New Roman" w:hAnsi="Times New Roman" w:cs="Times New Roman"/>
          <w:b/>
          <w:bCs/>
          <w:sz w:val="24"/>
          <w:szCs w:val="24"/>
        </w:rPr>
        <w:t>о среднегодовом</w:t>
      </w:r>
      <w:r w:rsidRPr="00862724">
        <w:rPr>
          <w:rFonts w:ascii="Times New Roman" w:hAnsi="Times New Roman" w:cs="Times New Roman"/>
          <w:b/>
          <w:bCs/>
          <w:sz w:val="24"/>
          <w:szCs w:val="24"/>
        </w:rPr>
        <w:t xml:space="preserve"> приросте населения и тенденции его изменения</w:t>
      </w:r>
    </w:p>
    <w:p w:rsidR="00A124BC" w:rsidRPr="00862724" w:rsidRDefault="00665512" w:rsidP="00EF7C8C">
      <w:pPr>
        <w:pStyle w:val="af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Таблица 2</w:t>
      </w:r>
    </w:p>
    <w:tbl>
      <w:tblPr>
        <w:tblW w:w="0" w:type="auto"/>
        <w:tblInd w:w="-106" w:type="dxa"/>
        <w:tblLayout w:type="fixed"/>
        <w:tblLook w:val="0000" w:firstRow="0" w:lastRow="0" w:firstColumn="0" w:lastColumn="0" w:noHBand="0" w:noVBand="0"/>
      </w:tblPr>
      <w:tblGrid>
        <w:gridCol w:w="516"/>
        <w:gridCol w:w="2853"/>
        <w:gridCol w:w="1417"/>
        <w:gridCol w:w="1276"/>
        <w:gridCol w:w="1134"/>
        <w:gridCol w:w="1134"/>
        <w:gridCol w:w="1154"/>
      </w:tblGrid>
      <w:tr w:rsidR="00A124BC" w:rsidRPr="00862724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124BC" w:rsidRPr="00862724" w:rsidRDefault="00A124BC" w:rsidP="00EF7C8C">
            <w:pPr>
              <w:pStyle w:val="af9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627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2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124BC" w:rsidRPr="00862724" w:rsidRDefault="00A124BC" w:rsidP="00EF7C8C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 w:rsidRPr="008627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124BC" w:rsidRPr="00862724" w:rsidRDefault="008C6639" w:rsidP="00EF7C8C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 w:rsidRPr="00862724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E2209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124BC" w:rsidRPr="00862724" w:rsidRDefault="008C6639" w:rsidP="00EF7C8C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 w:rsidRPr="00862724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E2209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124BC" w:rsidRPr="00862724" w:rsidRDefault="008C6639" w:rsidP="00EF7C8C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 w:rsidRPr="00862724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E2209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124BC" w:rsidRPr="00862724" w:rsidRDefault="008C6639" w:rsidP="00EF7C8C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 w:rsidRPr="00862724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E2209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4BC" w:rsidRPr="00862724" w:rsidRDefault="008C6639" w:rsidP="00EF7C8C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 w:rsidRPr="00862724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E2209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E22092" w:rsidRPr="00862724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2092" w:rsidRPr="00862724" w:rsidRDefault="00E22092" w:rsidP="00EF7C8C">
            <w:pPr>
              <w:pStyle w:val="af9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627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2092" w:rsidRPr="00862724" w:rsidRDefault="00E22092" w:rsidP="00EF7C8C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 w:rsidRPr="008627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Естественный прирост (убыль)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2092" w:rsidRPr="00F9356E" w:rsidRDefault="00E22092" w:rsidP="0037297F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2092" w:rsidRPr="00F9356E" w:rsidRDefault="00E22092" w:rsidP="0037297F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- 13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2092" w:rsidRPr="00F9356E" w:rsidRDefault="00E22092" w:rsidP="0037297F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2092" w:rsidRPr="00F9356E" w:rsidRDefault="00CB50B2" w:rsidP="0037297F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-7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2092" w:rsidRPr="00F9356E" w:rsidRDefault="00CB50B2" w:rsidP="00EF7C8C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E22092" w:rsidRPr="00862724" w:rsidTr="001946FE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2092" w:rsidRPr="00862724" w:rsidRDefault="00E22092" w:rsidP="00EF7C8C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 w:rsidRPr="00862724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2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2092" w:rsidRPr="00862724" w:rsidRDefault="00E22092" w:rsidP="00EF7C8C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 w:rsidRPr="00862724">
              <w:rPr>
                <w:rFonts w:ascii="Times New Roman" w:hAnsi="Times New Roman" w:cs="Times New Roman"/>
                <w:sz w:val="24"/>
                <w:szCs w:val="24"/>
              </w:rPr>
              <w:t>Рождаемость, чел.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2092" w:rsidRPr="00F9356E" w:rsidRDefault="00E22092" w:rsidP="0037297F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2092" w:rsidRPr="00F9356E" w:rsidRDefault="00E22092" w:rsidP="0037297F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 w:rsidRPr="00F9356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2092" w:rsidRPr="00F9356E" w:rsidRDefault="00E22092" w:rsidP="0037297F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2092" w:rsidRPr="00F9356E" w:rsidRDefault="00CA5F7F" w:rsidP="0037297F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2092" w:rsidRPr="00F9356E" w:rsidRDefault="00CB50B2" w:rsidP="00EF7C8C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</w:tr>
      <w:tr w:rsidR="00E22092" w:rsidRPr="00862724" w:rsidTr="001946FE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2092" w:rsidRPr="00862724" w:rsidRDefault="00E22092" w:rsidP="00EF7C8C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 w:rsidRPr="00862724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2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2092" w:rsidRPr="00862724" w:rsidRDefault="00E22092" w:rsidP="00EF7C8C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 w:rsidRPr="00862724">
              <w:rPr>
                <w:rFonts w:ascii="Times New Roman" w:hAnsi="Times New Roman" w:cs="Times New Roman"/>
                <w:sz w:val="24"/>
                <w:szCs w:val="24"/>
              </w:rPr>
              <w:t>Смерть, чел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2092" w:rsidRPr="00F9356E" w:rsidRDefault="00E22092" w:rsidP="0037297F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2092" w:rsidRPr="00F9356E" w:rsidRDefault="00E22092" w:rsidP="0037297F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2092" w:rsidRPr="00F9356E" w:rsidRDefault="00E22092" w:rsidP="0037297F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2092" w:rsidRPr="00F9356E" w:rsidRDefault="00CA5F7F" w:rsidP="0037297F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2092" w:rsidRPr="00F9356E" w:rsidRDefault="00CB50B2" w:rsidP="00EF7C8C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E22092" w:rsidRPr="00862724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2092" w:rsidRPr="00862724" w:rsidRDefault="00E22092" w:rsidP="00EF7C8C">
            <w:pPr>
              <w:pStyle w:val="af9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627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2092" w:rsidRPr="00862724" w:rsidRDefault="00E22092" w:rsidP="00EF7C8C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 w:rsidRPr="008627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Механический прирост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2092" w:rsidRPr="00F9356E" w:rsidRDefault="00E22092" w:rsidP="0037297F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2092" w:rsidRPr="00F9356E" w:rsidRDefault="00E22092" w:rsidP="0037297F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2092" w:rsidRPr="00F9356E" w:rsidRDefault="00E22092" w:rsidP="0037297F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2092" w:rsidRPr="00F9356E" w:rsidRDefault="00CB50B2" w:rsidP="0037297F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2092" w:rsidRPr="00F9356E" w:rsidRDefault="00CB50B2" w:rsidP="00EF7C8C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-8</w:t>
            </w:r>
          </w:p>
        </w:tc>
      </w:tr>
      <w:tr w:rsidR="00E22092" w:rsidRPr="00862724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2092" w:rsidRPr="00862724" w:rsidRDefault="00E22092" w:rsidP="00EF7C8C">
            <w:pPr>
              <w:pStyle w:val="af9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627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2092" w:rsidRPr="00862724" w:rsidRDefault="00E22092" w:rsidP="00EF7C8C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 w:rsidRPr="008627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Общий прирост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2092" w:rsidRPr="00F9356E" w:rsidRDefault="00E22092" w:rsidP="0037297F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2092" w:rsidRPr="00F9356E" w:rsidRDefault="00E22092" w:rsidP="0037297F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2092" w:rsidRPr="00F9356E" w:rsidRDefault="00E22092" w:rsidP="0037297F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2092" w:rsidRPr="00F9356E" w:rsidRDefault="00CB50B2" w:rsidP="0037297F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2092" w:rsidRPr="00F9356E" w:rsidRDefault="00CB50B2" w:rsidP="00EF7C8C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-3</w:t>
            </w:r>
          </w:p>
        </w:tc>
      </w:tr>
      <w:tr w:rsidR="00E22092" w:rsidRPr="00862724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2092" w:rsidRPr="00862724" w:rsidRDefault="00E22092" w:rsidP="00EF7C8C">
            <w:pPr>
              <w:pStyle w:val="af9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627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2092" w:rsidRPr="00862724" w:rsidRDefault="00E22092" w:rsidP="00EF7C8C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 w:rsidRPr="008627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Общая численность населения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2092" w:rsidRPr="00F9356E" w:rsidRDefault="00E22092" w:rsidP="0037297F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3317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2092" w:rsidRPr="00F9356E" w:rsidRDefault="00E22092" w:rsidP="0037297F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A5F7F">
              <w:rPr>
                <w:rFonts w:ascii="Times New Roman" w:hAnsi="Times New Roman" w:cs="Times New Roman"/>
                <w:sz w:val="24"/>
                <w:szCs w:val="24"/>
              </w:rPr>
              <w:t>459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2092" w:rsidRPr="00F9356E" w:rsidRDefault="00E22092" w:rsidP="0037297F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A5F7F">
              <w:rPr>
                <w:rFonts w:ascii="Times New Roman" w:hAnsi="Times New Roman" w:cs="Times New Roman"/>
                <w:sz w:val="24"/>
                <w:szCs w:val="24"/>
              </w:rPr>
              <w:t>533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22092" w:rsidRPr="00F9356E" w:rsidRDefault="00E22092" w:rsidP="0037297F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3565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2092" w:rsidRPr="00F9356E" w:rsidRDefault="00E22092" w:rsidP="0058696E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3531</w:t>
            </w:r>
          </w:p>
        </w:tc>
      </w:tr>
    </w:tbl>
    <w:p w:rsidR="00A124BC" w:rsidRPr="00862724" w:rsidRDefault="00A124BC" w:rsidP="00EF7C8C">
      <w:pPr>
        <w:pStyle w:val="af9"/>
        <w:rPr>
          <w:rFonts w:ascii="Times New Roman" w:hAnsi="Times New Roman" w:cs="Times New Roman"/>
          <w:sz w:val="24"/>
          <w:szCs w:val="24"/>
        </w:rPr>
      </w:pPr>
    </w:p>
    <w:p w:rsidR="00A124BC" w:rsidRPr="00862724" w:rsidRDefault="00A124BC" w:rsidP="00EF7C8C">
      <w:pPr>
        <w:pStyle w:val="af9"/>
        <w:rPr>
          <w:rFonts w:ascii="Times New Roman" w:hAnsi="Times New Roman" w:cs="Times New Roman"/>
          <w:sz w:val="24"/>
          <w:szCs w:val="24"/>
        </w:rPr>
      </w:pPr>
      <w:r w:rsidRPr="00862724">
        <w:rPr>
          <w:rFonts w:ascii="Times New Roman" w:hAnsi="Times New Roman" w:cs="Times New Roman"/>
          <w:sz w:val="24"/>
          <w:szCs w:val="24"/>
        </w:rPr>
        <w:t>Структур</w:t>
      </w:r>
      <w:r w:rsidR="00EE0961" w:rsidRPr="00862724">
        <w:rPr>
          <w:rFonts w:ascii="Times New Roman" w:hAnsi="Times New Roman" w:cs="Times New Roman"/>
          <w:sz w:val="24"/>
          <w:szCs w:val="24"/>
        </w:rPr>
        <w:t>у населения на</w:t>
      </w:r>
      <w:r w:rsidR="00CB50B2">
        <w:rPr>
          <w:rFonts w:ascii="Times New Roman" w:hAnsi="Times New Roman" w:cs="Times New Roman"/>
          <w:sz w:val="24"/>
          <w:szCs w:val="24"/>
        </w:rPr>
        <w:t xml:space="preserve">  2019</w:t>
      </w:r>
      <w:r w:rsidR="003E7800" w:rsidRPr="00862724">
        <w:rPr>
          <w:rFonts w:ascii="Times New Roman" w:hAnsi="Times New Roman" w:cs="Times New Roman"/>
          <w:sz w:val="24"/>
          <w:szCs w:val="24"/>
        </w:rPr>
        <w:t xml:space="preserve"> год</w:t>
      </w:r>
      <w:r w:rsidRPr="00862724">
        <w:rPr>
          <w:rFonts w:ascii="Times New Roman" w:hAnsi="Times New Roman" w:cs="Times New Roman"/>
          <w:sz w:val="24"/>
          <w:szCs w:val="24"/>
        </w:rPr>
        <w:t xml:space="preserve"> можно обозначить следующим образом:</w:t>
      </w:r>
    </w:p>
    <w:p w:rsidR="00A124BC" w:rsidRPr="00862724" w:rsidRDefault="00A124BC" w:rsidP="00EF7C8C">
      <w:pPr>
        <w:pStyle w:val="af9"/>
        <w:rPr>
          <w:rFonts w:ascii="Times New Roman" w:hAnsi="Times New Roman" w:cs="Times New Roman"/>
          <w:sz w:val="24"/>
          <w:szCs w:val="24"/>
        </w:rPr>
      </w:pPr>
      <w:r w:rsidRPr="00862724">
        <w:rPr>
          <w:rFonts w:ascii="Times New Roman" w:hAnsi="Times New Roman" w:cs="Times New Roman"/>
          <w:sz w:val="24"/>
          <w:szCs w:val="24"/>
        </w:rPr>
        <w:t xml:space="preserve">Количество </w:t>
      </w:r>
      <w:r w:rsidRPr="0086272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наличного </w:t>
      </w:r>
      <w:r w:rsidRPr="00862724">
        <w:rPr>
          <w:rFonts w:ascii="Times New Roman" w:hAnsi="Times New Roman" w:cs="Times New Roman"/>
          <w:sz w:val="24"/>
          <w:szCs w:val="24"/>
        </w:rPr>
        <w:t xml:space="preserve">населения по </w:t>
      </w:r>
      <w:r w:rsidR="003E7800" w:rsidRPr="00862724">
        <w:rPr>
          <w:rFonts w:ascii="Times New Roman" w:hAnsi="Times New Roman" w:cs="Times New Roman"/>
          <w:sz w:val="24"/>
          <w:szCs w:val="24"/>
        </w:rPr>
        <w:t>сельскому поселению –</w:t>
      </w:r>
      <w:r w:rsidR="00F84E2E">
        <w:rPr>
          <w:rFonts w:ascii="Times New Roman" w:hAnsi="Times New Roman" w:cs="Times New Roman"/>
          <w:color w:val="000000"/>
          <w:sz w:val="24"/>
          <w:szCs w:val="24"/>
        </w:rPr>
        <w:t>35</w:t>
      </w:r>
      <w:r w:rsidR="00CB50B2">
        <w:rPr>
          <w:rFonts w:ascii="Times New Roman" w:hAnsi="Times New Roman" w:cs="Times New Roman"/>
          <w:color w:val="000000"/>
          <w:sz w:val="24"/>
          <w:szCs w:val="24"/>
        </w:rPr>
        <w:t xml:space="preserve">31 </w:t>
      </w:r>
      <w:r w:rsidRPr="00862724">
        <w:rPr>
          <w:rFonts w:ascii="Times New Roman" w:hAnsi="Times New Roman" w:cs="Times New Roman"/>
          <w:sz w:val="24"/>
          <w:szCs w:val="24"/>
        </w:rPr>
        <w:t>чел.</w:t>
      </w:r>
    </w:p>
    <w:p w:rsidR="00A124BC" w:rsidRPr="00862724" w:rsidRDefault="00A124BC" w:rsidP="00EF7C8C">
      <w:pPr>
        <w:pStyle w:val="af9"/>
        <w:rPr>
          <w:rFonts w:ascii="Times New Roman" w:hAnsi="Times New Roman" w:cs="Times New Roman"/>
          <w:sz w:val="24"/>
          <w:szCs w:val="24"/>
        </w:rPr>
      </w:pPr>
      <w:r w:rsidRPr="00862724">
        <w:rPr>
          <w:rFonts w:ascii="Times New Roman" w:hAnsi="Times New Roman" w:cs="Times New Roman"/>
          <w:sz w:val="24"/>
          <w:szCs w:val="24"/>
        </w:rPr>
        <w:t>Население в трудоспособном возрасте –</w:t>
      </w:r>
      <w:r w:rsidR="00CB50B2">
        <w:rPr>
          <w:rFonts w:ascii="Times New Roman" w:hAnsi="Times New Roman" w:cs="Times New Roman"/>
          <w:sz w:val="24"/>
          <w:szCs w:val="24"/>
        </w:rPr>
        <w:t xml:space="preserve">1799 </w:t>
      </w:r>
      <w:r w:rsidR="00D4562E" w:rsidRPr="00862724">
        <w:rPr>
          <w:rFonts w:ascii="Times New Roman" w:hAnsi="Times New Roman" w:cs="Times New Roman"/>
          <w:sz w:val="24"/>
          <w:szCs w:val="24"/>
        </w:rPr>
        <w:t xml:space="preserve"> чел. </w:t>
      </w:r>
    </w:p>
    <w:p w:rsidR="008C6419" w:rsidRDefault="00A124BC" w:rsidP="00EF7C8C">
      <w:pPr>
        <w:pStyle w:val="af9"/>
        <w:rPr>
          <w:rFonts w:ascii="Times New Roman" w:hAnsi="Times New Roman" w:cs="Times New Roman"/>
          <w:sz w:val="24"/>
          <w:szCs w:val="24"/>
        </w:rPr>
      </w:pPr>
      <w:r w:rsidRPr="00862724">
        <w:rPr>
          <w:rFonts w:ascii="Times New Roman" w:hAnsi="Times New Roman" w:cs="Times New Roman"/>
          <w:sz w:val="24"/>
          <w:szCs w:val="24"/>
        </w:rPr>
        <w:t xml:space="preserve">Население старше трудоспособного возраста – </w:t>
      </w:r>
      <w:r w:rsidR="00CB50B2">
        <w:rPr>
          <w:rFonts w:ascii="Times New Roman" w:hAnsi="Times New Roman" w:cs="Times New Roman"/>
          <w:color w:val="000000"/>
          <w:sz w:val="24"/>
          <w:szCs w:val="24"/>
        </w:rPr>
        <w:t>97</w:t>
      </w:r>
      <w:r w:rsidR="00F84E2E">
        <w:rPr>
          <w:rFonts w:ascii="Times New Roman" w:hAnsi="Times New Roman" w:cs="Times New Roman"/>
          <w:color w:val="000000"/>
          <w:sz w:val="24"/>
          <w:szCs w:val="24"/>
        </w:rPr>
        <w:t xml:space="preserve">8 </w:t>
      </w:r>
      <w:r w:rsidR="00D4562E" w:rsidRPr="00862724">
        <w:rPr>
          <w:rFonts w:ascii="Times New Roman" w:hAnsi="Times New Roman" w:cs="Times New Roman"/>
          <w:sz w:val="24"/>
          <w:szCs w:val="24"/>
        </w:rPr>
        <w:t>чел.</w:t>
      </w:r>
    </w:p>
    <w:p w:rsidR="00A124BC" w:rsidRPr="00862724" w:rsidRDefault="008C6419" w:rsidP="00EF7C8C">
      <w:pPr>
        <w:pStyle w:val="af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Население мол</w:t>
      </w:r>
      <w:r w:rsidR="00F84E2E">
        <w:rPr>
          <w:rFonts w:ascii="Times New Roman" w:hAnsi="Times New Roman" w:cs="Times New Roman"/>
          <w:sz w:val="24"/>
          <w:szCs w:val="24"/>
        </w:rPr>
        <w:t xml:space="preserve">оже трудоспособного возраста- 754 </w:t>
      </w:r>
      <w:r>
        <w:rPr>
          <w:rFonts w:ascii="Times New Roman" w:hAnsi="Times New Roman" w:cs="Times New Roman"/>
          <w:sz w:val="24"/>
          <w:szCs w:val="24"/>
        </w:rPr>
        <w:t>чел.</w:t>
      </w:r>
    </w:p>
    <w:p w:rsidR="00A124BC" w:rsidRPr="00862724" w:rsidRDefault="00A124BC" w:rsidP="00EF7C8C">
      <w:pPr>
        <w:pStyle w:val="af9"/>
        <w:rPr>
          <w:rFonts w:ascii="Times New Roman" w:hAnsi="Times New Roman" w:cs="Times New Roman"/>
          <w:sz w:val="24"/>
          <w:szCs w:val="24"/>
        </w:rPr>
      </w:pPr>
      <w:r w:rsidRPr="00862724">
        <w:rPr>
          <w:rFonts w:ascii="Times New Roman" w:hAnsi="Times New Roman" w:cs="Times New Roman"/>
          <w:sz w:val="24"/>
          <w:szCs w:val="24"/>
        </w:rPr>
        <w:t xml:space="preserve">Демографическая </w:t>
      </w:r>
      <w:r w:rsidR="003E7800" w:rsidRPr="00862724">
        <w:rPr>
          <w:rFonts w:ascii="Times New Roman" w:hAnsi="Times New Roman" w:cs="Times New Roman"/>
          <w:sz w:val="24"/>
          <w:szCs w:val="24"/>
        </w:rPr>
        <w:t>ситуация, складывающаяся на территории сельского поселения, характеризуется низким уровнем рождаемости, высокой смертностью, неблагоприятным соотношение «</w:t>
      </w:r>
      <w:r w:rsidRPr="00862724">
        <w:rPr>
          <w:rFonts w:ascii="Times New Roman" w:hAnsi="Times New Roman" w:cs="Times New Roman"/>
          <w:sz w:val="24"/>
          <w:szCs w:val="24"/>
        </w:rPr>
        <w:t>рождаемость-смертность»</w:t>
      </w:r>
    </w:p>
    <w:p w:rsidR="00A124BC" w:rsidRPr="00862724" w:rsidRDefault="00A124BC" w:rsidP="00EF7C8C">
      <w:pPr>
        <w:pStyle w:val="af9"/>
        <w:rPr>
          <w:rFonts w:ascii="Times New Roman" w:hAnsi="Times New Roman" w:cs="Times New Roman"/>
          <w:sz w:val="24"/>
          <w:szCs w:val="24"/>
        </w:rPr>
      </w:pPr>
      <w:r w:rsidRPr="00862724">
        <w:rPr>
          <w:rFonts w:ascii="Times New Roman" w:hAnsi="Times New Roman" w:cs="Times New Roman"/>
          <w:sz w:val="24"/>
          <w:szCs w:val="24"/>
        </w:rPr>
        <w:t xml:space="preserve">           Короткая продолжительность жизни, невысокая рождаемость, объясняется следующими факторами: многократным повышением стоимости самообеспечения (питание, лечение, лекарства, одежда). С развалом экономики </w:t>
      </w:r>
      <w:r w:rsidR="003E7800" w:rsidRPr="00862724">
        <w:rPr>
          <w:rFonts w:ascii="Times New Roman" w:hAnsi="Times New Roman" w:cs="Times New Roman"/>
          <w:sz w:val="24"/>
          <w:szCs w:val="24"/>
        </w:rPr>
        <w:t>в период</w:t>
      </w:r>
      <w:r w:rsidRPr="00862724">
        <w:rPr>
          <w:rFonts w:ascii="Times New Roman" w:hAnsi="Times New Roman" w:cs="Times New Roman"/>
          <w:sz w:val="24"/>
          <w:szCs w:val="24"/>
        </w:rPr>
        <w:t xml:space="preserve"> перестройки, </w:t>
      </w:r>
      <w:r w:rsidR="003E7800" w:rsidRPr="00862724">
        <w:rPr>
          <w:rFonts w:ascii="Times New Roman" w:hAnsi="Times New Roman" w:cs="Times New Roman"/>
          <w:sz w:val="24"/>
          <w:szCs w:val="24"/>
        </w:rPr>
        <w:t>произошел развал</w:t>
      </w:r>
      <w:r w:rsidRPr="00862724">
        <w:rPr>
          <w:rFonts w:ascii="Times New Roman" w:hAnsi="Times New Roman" w:cs="Times New Roman"/>
          <w:sz w:val="24"/>
          <w:szCs w:val="24"/>
        </w:rPr>
        <w:t xml:space="preserve"> социальной инфраструктуры на селе, обанкротилась ранее крупные </w:t>
      </w:r>
      <w:r w:rsidR="003E7800" w:rsidRPr="00862724">
        <w:rPr>
          <w:rFonts w:ascii="Times New Roman" w:hAnsi="Times New Roman" w:cs="Times New Roman"/>
          <w:sz w:val="24"/>
          <w:szCs w:val="24"/>
        </w:rPr>
        <w:t>производственные и</w:t>
      </w:r>
      <w:r w:rsidRPr="00862724">
        <w:rPr>
          <w:rFonts w:ascii="Times New Roman" w:hAnsi="Times New Roman" w:cs="Times New Roman"/>
          <w:sz w:val="24"/>
          <w:szCs w:val="24"/>
        </w:rPr>
        <w:t xml:space="preserve"> сельскохозяйственные предприятия, появилась безработица, резко снизились доходы населения.   Деструктивные изменения в системе медицинского обслуживания также оказывают влияние на рост смертности от сердечно-сосудистых заболеваний, онкологии. На показатели рождаемости влияют следующие моменты:</w:t>
      </w:r>
    </w:p>
    <w:p w:rsidR="00A124BC" w:rsidRPr="00862724" w:rsidRDefault="00A124BC" w:rsidP="00EF7C8C">
      <w:pPr>
        <w:pStyle w:val="af9"/>
        <w:rPr>
          <w:rFonts w:ascii="Times New Roman" w:hAnsi="Times New Roman" w:cs="Times New Roman"/>
          <w:sz w:val="24"/>
          <w:szCs w:val="24"/>
        </w:rPr>
      </w:pPr>
      <w:r w:rsidRPr="00862724">
        <w:rPr>
          <w:rFonts w:ascii="Times New Roman" w:hAnsi="Times New Roman" w:cs="Times New Roman"/>
          <w:sz w:val="24"/>
          <w:szCs w:val="24"/>
        </w:rPr>
        <w:t>- материальное благополучие;</w:t>
      </w:r>
    </w:p>
    <w:p w:rsidR="00A124BC" w:rsidRPr="00862724" w:rsidRDefault="00A124BC" w:rsidP="00EF7C8C">
      <w:pPr>
        <w:pStyle w:val="af9"/>
        <w:rPr>
          <w:rFonts w:ascii="Times New Roman" w:hAnsi="Times New Roman" w:cs="Times New Roman"/>
          <w:sz w:val="24"/>
          <w:szCs w:val="24"/>
        </w:rPr>
      </w:pPr>
      <w:r w:rsidRPr="00862724">
        <w:rPr>
          <w:rFonts w:ascii="Times New Roman" w:hAnsi="Times New Roman" w:cs="Times New Roman"/>
          <w:sz w:val="24"/>
          <w:szCs w:val="24"/>
        </w:rPr>
        <w:t>- государственные выплаты за рождение второго ребенка;</w:t>
      </w:r>
    </w:p>
    <w:p w:rsidR="00A124BC" w:rsidRPr="00862724" w:rsidRDefault="00A124BC" w:rsidP="00EF7C8C">
      <w:pPr>
        <w:pStyle w:val="af9"/>
        <w:rPr>
          <w:rFonts w:ascii="Times New Roman" w:hAnsi="Times New Roman" w:cs="Times New Roman"/>
          <w:sz w:val="24"/>
          <w:szCs w:val="24"/>
        </w:rPr>
      </w:pPr>
      <w:r w:rsidRPr="00862724">
        <w:rPr>
          <w:rFonts w:ascii="Times New Roman" w:hAnsi="Times New Roman" w:cs="Times New Roman"/>
          <w:sz w:val="24"/>
          <w:szCs w:val="24"/>
        </w:rPr>
        <w:t>- наличие собственного жилья;</w:t>
      </w:r>
    </w:p>
    <w:p w:rsidR="00A124BC" w:rsidRPr="00862724" w:rsidRDefault="00A124BC" w:rsidP="00EF7C8C">
      <w:pPr>
        <w:pStyle w:val="af9"/>
        <w:rPr>
          <w:rFonts w:ascii="Times New Roman" w:hAnsi="Times New Roman" w:cs="Times New Roman"/>
          <w:sz w:val="24"/>
          <w:szCs w:val="24"/>
        </w:rPr>
      </w:pPr>
      <w:r w:rsidRPr="00862724">
        <w:rPr>
          <w:rFonts w:ascii="Times New Roman" w:hAnsi="Times New Roman" w:cs="Times New Roman"/>
          <w:sz w:val="24"/>
          <w:szCs w:val="24"/>
        </w:rPr>
        <w:t>- уверенность в будущем подрастающего поколения.</w:t>
      </w:r>
    </w:p>
    <w:p w:rsidR="00A124BC" w:rsidRPr="00862724" w:rsidRDefault="00A124BC" w:rsidP="00EF7C8C">
      <w:pPr>
        <w:pStyle w:val="af9"/>
        <w:rPr>
          <w:rFonts w:ascii="Times New Roman" w:hAnsi="Times New Roman" w:cs="Times New Roman"/>
          <w:sz w:val="24"/>
          <w:szCs w:val="24"/>
        </w:rPr>
      </w:pPr>
      <w:r w:rsidRPr="00862724">
        <w:rPr>
          <w:rFonts w:ascii="Times New Roman" w:hAnsi="Times New Roman" w:cs="Times New Roman"/>
          <w:sz w:val="24"/>
          <w:szCs w:val="24"/>
        </w:rPr>
        <w:t>Рынок труда в поселении</w:t>
      </w:r>
    </w:p>
    <w:p w:rsidR="00A124BC" w:rsidRDefault="00A124BC" w:rsidP="00EF7C8C">
      <w:pPr>
        <w:pStyle w:val="af9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6272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Численность трудоспособного населения - около </w:t>
      </w:r>
      <w:r w:rsidR="00461F7C">
        <w:rPr>
          <w:rFonts w:ascii="Times New Roman" w:hAnsi="Times New Roman" w:cs="Times New Roman"/>
          <w:sz w:val="24"/>
          <w:szCs w:val="24"/>
          <w:shd w:val="clear" w:color="auto" w:fill="FFFFFF"/>
        </w:rPr>
        <w:t>1886</w:t>
      </w:r>
      <w:r w:rsidR="003E7800" w:rsidRPr="00862724">
        <w:rPr>
          <w:rFonts w:ascii="Times New Roman" w:hAnsi="Times New Roman" w:cs="Times New Roman"/>
          <w:sz w:val="24"/>
          <w:szCs w:val="24"/>
          <w:shd w:val="clear" w:color="auto" w:fill="FFFFFF"/>
        </w:rPr>
        <w:t>человек, население</w:t>
      </w:r>
      <w:r w:rsidRPr="0086272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граждан, </w:t>
      </w:r>
      <w:r w:rsidR="00EE0961" w:rsidRPr="00862724">
        <w:rPr>
          <w:rFonts w:ascii="Times New Roman" w:hAnsi="Times New Roman" w:cs="Times New Roman"/>
          <w:sz w:val="24"/>
          <w:szCs w:val="24"/>
          <w:shd w:val="clear" w:color="auto" w:fill="FFFFFF"/>
        </w:rPr>
        <w:t>не достигших со</w:t>
      </w:r>
      <w:r w:rsidR="00461F7C">
        <w:rPr>
          <w:rFonts w:ascii="Times New Roman" w:hAnsi="Times New Roman" w:cs="Times New Roman"/>
          <w:sz w:val="24"/>
          <w:szCs w:val="24"/>
          <w:shd w:val="clear" w:color="auto" w:fill="FFFFFF"/>
        </w:rPr>
        <w:t>вершеннолетия — 754</w:t>
      </w:r>
      <w:r w:rsidRPr="0086272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человек</w:t>
      </w:r>
      <w:r w:rsidR="00097374" w:rsidRPr="00862724">
        <w:rPr>
          <w:rFonts w:ascii="Times New Roman" w:hAnsi="Times New Roman" w:cs="Times New Roman"/>
          <w:sz w:val="24"/>
          <w:szCs w:val="24"/>
          <w:shd w:val="clear" w:color="auto" w:fill="FFFFFF"/>
        </w:rPr>
        <w:t>а</w:t>
      </w:r>
      <w:r w:rsidRPr="0086272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 </w:t>
      </w:r>
    </w:p>
    <w:p w:rsidR="00665512" w:rsidRPr="00862724" w:rsidRDefault="00665512" w:rsidP="00EF7C8C">
      <w:pPr>
        <w:pStyle w:val="af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Таблица 3</w:t>
      </w:r>
    </w:p>
    <w:tbl>
      <w:tblPr>
        <w:tblW w:w="9395" w:type="dxa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95"/>
        <w:gridCol w:w="850"/>
        <w:gridCol w:w="1134"/>
        <w:gridCol w:w="992"/>
        <w:gridCol w:w="992"/>
        <w:gridCol w:w="1032"/>
      </w:tblGrid>
      <w:tr w:rsidR="00A124BC" w:rsidRPr="00862724">
        <w:trPr>
          <w:trHeight w:val="306"/>
        </w:trPr>
        <w:tc>
          <w:tcPr>
            <w:tcW w:w="4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A124BC" w:rsidRPr="00862724" w:rsidRDefault="00A124BC" w:rsidP="00EF7C8C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 w:rsidRPr="00862724">
              <w:rPr>
                <w:rFonts w:ascii="Times New Roman" w:hAnsi="Times New Roman" w:cs="Times New Roman"/>
                <w:sz w:val="24"/>
                <w:szCs w:val="24"/>
              </w:rPr>
              <w:t>                                                                                                                              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A124BC" w:rsidRPr="00862724" w:rsidRDefault="00A124BC" w:rsidP="00EF7C8C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 w:rsidRPr="00862724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37297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A124BC" w:rsidRPr="00862724" w:rsidRDefault="00A124BC" w:rsidP="00EF7C8C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 w:rsidRPr="00862724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37297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A124BC" w:rsidRPr="00862724" w:rsidRDefault="00A124BC" w:rsidP="00EF7C8C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 w:rsidRPr="00862724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37297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A124BC" w:rsidRPr="00862724" w:rsidRDefault="00A124BC" w:rsidP="00EF7C8C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 w:rsidRPr="00862724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37297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A124BC" w:rsidRPr="00862724" w:rsidRDefault="00A124BC" w:rsidP="00EF7C8C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 w:rsidRPr="00862724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37297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A124BC" w:rsidRPr="00862724">
        <w:trPr>
          <w:trHeight w:val="287"/>
        </w:trPr>
        <w:tc>
          <w:tcPr>
            <w:tcW w:w="4395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A124BC" w:rsidRPr="00862724" w:rsidRDefault="00A124BC" w:rsidP="00EF7C8C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 w:rsidRPr="00862724">
              <w:rPr>
                <w:rFonts w:ascii="Times New Roman" w:hAnsi="Times New Roman" w:cs="Times New Roman"/>
                <w:sz w:val="24"/>
                <w:szCs w:val="24"/>
              </w:rPr>
              <w:t>Кол-во жителей всего</w:t>
            </w:r>
          </w:p>
        </w:tc>
        <w:tc>
          <w:tcPr>
            <w:tcW w:w="85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A124BC" w:rsidRPr="003E7800" w:rsidRDefault="0037297F" w:rsidP="00832A32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3317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A124BC" w:rsidRPr="003E7800" w:rsidRDefault="0037297F" w:rsidP="00832A32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3459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A124BC" w:rsidRPr="003E7800" w:rsidRDefault="0037297F" w:rsidP="00832A32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3533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A124BC" w:rsidRPr="003E7800" w:rsidRDefault="0037297F" w:rsidP="00C10FE0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3565</w:t>
            </w:r>
          </w:p>
        </w:tc>
        <w:tc>
          <w:tcPr>
            <w:tcW w:w="10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A124BC" w:rsidRPr="003E7800" w:rsidRDefault="0037297F" w:rsidP="00C10FE0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3531</w:t>
            </w:r>
          </w:p>
        </w:tc>
      </w:tr>
      <w:tr w:rsidR="00A124BC" w:rsidRPr="00862724">
        <w:trPr>
          <w:trHeight w:val="287"/>
        </w:trPr>
        <w:tc>
          <w:tcPr>
            <w:tcW w:w="4395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A124BC" w:rsidRPr="00862724" w:rsidRDefault="006858F4" w:rsidP="00EF7C8C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Кол-во трудоспособного населения</w:t>
            </w:r>
          </w:p>
        </w:tc>
        <w:tc>
          <w:tcPr>
            <w:tcW w:w="85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A124BC" w:rsidRPr="003E7800" w:rsidRDefault="0037297F" w:rsidP="00EF7C8C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1728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A124BC" w:rsidRPr="003E7800" w:rsidRDefault="0037297F" w:rsidP="00EF7C8C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1765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A124BC" w:rsidRPr="003E7800" w:rsidRDefault="0037297F" w:rsidP="00EF7C8C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1832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A124BC" w:rsidRPr="003E7800" w:rsidRDefault="0037297F" w:rsidP="00EF7C8C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1881</w:t>
            </w:r>
          </w:p>
        </w:tc>
        <w:tc>
          <w:tcPr>
            <w:tcW w:w="10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A124BC" w:rsidRPr="003E7800" w:rsidRDefault="0037297F" w:rsidP="00EF7C8C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1799</w:t>
            </w:r>
          </w:p>
        </w:tc>
      </w:tr>
      <w:tr w:rsidR="00A124BC" w:rsidRPr="00862724">
        <w:trPr>
          <w:trHeight w:val="277"/>
        </w:trPr>
        <w:tc>
          <w:tcPr>
            <w:tcW w:w="4395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A124BC" w:rsidRPr="00862724" w:rsidRDefault="006858F4" w:rsidP="00EF7C8C">
            <w:pPr>
              <w:pStyle w:val="af9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Кол-во несовершеннолетних</w:t>
            </w:r>
          </w:p>
        </w:tc>
        <w:tc>
          <w:tcPr>
            <w:tcW w:w="85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A124BC" w:rsidRPr="003E7800" w:rsidRDefault="0037297F" w:rsidP="00EF7C8C">
            <w:pPr>
              <w:pStyle w:val="af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719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A124BC" w:rsidRPr="003E7800" w:rsidRDefault="0037297F" w:rsidP="00EF7C8C">
            <w:pPr>
              <w:pStyle w:val="af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796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A124BC" w:rsidRPr="003E7800" w:rsidRDefault="0037297F" w:rsidP="00EF7C8C">
            <w:pPr>
              <w:pStyle w:val="af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805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A124BC" w:rsidRPr="003E7800" w:rsidRDefault="0037297F" w:rsidP="00EF7C8C">
            <w:pPr>
              <w:pStyle w:val="af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767</w:t>
            </w:r>
          </w:p>
        </w:tc>
        <w:tc>
          <w:tcPr>
            <w:tcW w:w="10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A124BC" w:rsidRPr="003E7800" w:rsidRDefault="0037297F" w:rsidP="000D6F44">
            <w:pPr>
              <w:pStyle w:val="af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754</w:t>
            </w:r>
          </w:p>
        </w:tc>
      </w:tr>
      <w:tr w:rsidR="00A124BC" w:rsidRPr="00862724">
        <w:trPr>
          <w:trHeight w:val="287"/>
        </w:trPr>
        <w:tc>
          <w:tcPr>
            <w:tcW w:w="4395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A124BC" w:rsidRPr="00862724" w:rsidRDefault="00A124BC" w:rsidP="00EF7C8C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 w:rsidRPr="00862724">
              <w:rPr>
                <w:rFonts w:ascii="Times New Roman" w:hAnsi="Times New Roman" w:cs="Times New Roman"/>
                <w:sz w:val="24"/>
                <w:szCs w:val="24"/>
              </w:rPr>
              <w:t>Кол-во пенсионеров</w:t>
            </w:r>
          </w:p>
        </w:tc>
        <w:tc>
          <w:tcPr>
            <w:tcW w:w="85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A124BC" w:rsidRPr="003E7800" w:rsidRDefault="0037297F" w:rsidP="00EF7C8C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A124BC" w:rsidRPr="003E7800" w:rsidRDefault="0037297F" w:rsidP="00EF7C8C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898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A124BC" w:rsidRPr="003E7800" w:rsidRDefault="0037297F" w:rsidP="00EF7C8C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896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A124BC" w:rsidRPr="003E7800" w:rsidRDefault="0037297F" w:rsidP="005275F6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917</w:t>
            </w:r>
          </w:p>
        </w:tc>
        <w:tc>
          <w:tcPr>
            <w:tcW w:w="10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A124BC" w:rsidRPr="003E7800" w:rsidRDefault="0037297F" w:rsidP="00EF7C8C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978</w:t>
            </w:r>
          </w:p>
        </w:tc>
      </w:tr>
    </w:tbl>
    <w:p w:rsidR="00A124BC" w:rsidRPr="00862724" w:rsidRDefault="00A124BC" w:rsidP="00EF7C8C">
      <w:pPr>
        <w:pStyle w:val="af9"/>
        <w:rPr>
          <w:rFonts w:ascii="Times New Roman" w:hAnsi="Times New Roman" w:cs="Times New Roman"/>
          <w:b/>
          <w:bCs/>
          <w:sz w:val="24"/>
          <w:szCs w:val="24"/>
        </w:rPr>
      </w:pPr>
    </w:p>
    <w:p w:rsidR="00026D0A" w:rsidRPr="00862724" w:rsidRDefault="00026D0A" w:rsidP="00EF7C8C">
      <w:pPr>
        <w:pStyle w:val="af9"/>
        <w:rPr>
          <w:rFonts w:ascii="Times New Roman" w:hAnsi="Times New Roman" w:cs="Times New Roman"/>
          <w:b/>
          <w:bCs/>
          <w:sz w:val="24"/>
          <w:szCs w:val="24"/>
        </w:rPr>
      </w:pPr>
    </w:p>
    <w:p w:rsidR="00026D0A" w:rsidRDefault="00026D0A" w:rsidP="00EF7C8C">
      <w:pPr>
        <w:pStyle w:val="af9"/>
        <w:rPr>
          <w:rFonts w:ascii="Times New Roman" w:hAnsi="Times New Roman" w:cs="Times New Roman"/>
          <w:b/>
          <w:bCs/>
          <w:sz w:val="24"/>
          <w:szCs w:val="24"/>
        </w:rPr>
      </w:pPr>
    </w:p>
    <w:p w:rsidR="00665512" w:rsidRDefault="00665512" w:rsidP="00EF7C8C">
      <w:pPr>
        <w:pStyle w:val="af9"/>
        <w:rPr>
          <w:rFonts w:ascii="Times New Roman" w:hAnsi="Times New Roman" w:cs="Times New Roman"/>
          <w:b/>
          <w:bCs/>
          <w:sz w:val="24"/>
          <w:szCs w:val="24"/>
        </w:rPr>
      </w:pPr>
    </w:p>
    <w:p w:rsidR="00665512" w:rsidRDefault="00665512" w:rsidP="00EF7C8C">
      <w:pPr>
        <w:pStyle w:val="af9"/>
        <w:rPr>
          <w:rFonts w:ascii="Times New Roman" w:hAnsi="Times New Roman" w:cs="Times New Roman"/>
          <w:b/>
          <w:bCs/>
          <w:sz w:val="24"/>
          <w:szCs w:val="24"/>
        </w:rPr>
      </w:pPr>
    </w:p>
    <w:p w:rsidR="00665512" w:rsidRPr="00862724" w:rsidRDefault="00665512" w:rsidP="00EF7C8C">
      <w:pPr>
        <w:pStyle w:val="af9"/>
        <w:rPr>
          <w:rFonts w:ascii="Times New Roman" w:hAnsi="Times New Roman" w:cs="Times New Roman"/>
          <w:b/>
          <w:bCs/>
          <w:sz w:val="24"/>
          <w:szCs w:val="24"/>
        </w:rPr>
      </w:pPr>
    </w:p>
    <w:p w:rsidR="00BC01D7" w:rsidRPr="00862724" w:rsidRDefault="00BC01D7" w:rsidP="00EF7C8C">
      <w:pPr>
        <w:pStyle w:val="af9"/>
        <w:rPr>
          <w:rFonts w:ascii="Times New Roman" w:hAnsi="Times New Roman" w:cs="Times New Roman"/>
          <w:b/>
          <w:bCs/>
          <w:sz w:val="24"/>
          <w:szCs w:val="24"/>
        </w:rPr>
      </w:pPr>
    </w:p>
    <w:p w:rsidR="00026D0A" w:rsidRPr="00862724" w:rsidRDefault="00026D0A" w:rsidP="00026D0A">
      <w:pPr>
        <w:pStyle w:val="af9"/>
        <w:rPr>
          <w:rFonts w:ascii="Times New Roman" w:hAnsi="Times New Roman" w:cs="Times New Roman"/>
          <w:sz w:val="24"/>
          <w:szCs w:val="24"/>
        </w:rPr>
      </w:pPr>
      <w:r w:rsidRPr="00862724">
        <w:rPr>
          <w:rFonts w:ascii="Times New Roman" w:hAnsi="Times New Roman" w:cs="Times New Roman"/>
          <w:sz w:val="24"/>
          <w:szCs w:val="24"/>
        </w:rPr>
        <w:lastRenderedPageBreak/>
        <w:t xml:space="preserve">2.1.3. </w:t>
      </w:r>
      <w:r w:rsidRPr="00862724">
        <w:rPr>
          <w:rFonts w:ascii="Times New Roman" w:hAnsi="Times New Roman" w:cs="Times New Roman"/>
          <w:b/>
          <w:sz w:val="24"/>
          <w:szCs w:val="24"/>
        </w:rPr>
        <w:t xml:space="preserve"> Образование</w:t>
      </w:r>
    </w:p>
    <w:p w:rsidR="00026D0A" w:rsidRPr="00862724" w:rsidRDefault="00026D0A" w:rsidP="00026D0A">
      <w:pPr>
        <w:pStyle w:val="af9"/>
        <w:rPr>
          <w:rFonts w:ascii="Times New Roman" w:hAnsi="Times New Roman" w:cs="Times New Roman"/>
          <w:sz w:val="24"/>
          <w:szCs w:val="24"/>
        </w:rPr>
      </w:pPr>
    </w:p>
    <w:p w:rsidR="00026D0A" w:rsidRPr="00862724" w:rsidRDefault="00026D0A" w:rsidP="00026D0A">
      <w:pPr>
        <w:pStyle w:val="af9"/>
        <w:rPr>
          <w:rFonts w:ascii="Times New Roman" w:hAnsi="Times New Roman" w:cs="Times New Roman"/>
          <w:sz w:val="24"/>
          <w:szCs w:val="24"/>
        </w:rPr>
      </w:pPr>
      <w:r w:rsidRPr="00862724">
        <w:rPr>
          <w:rFonts w:ascii="Times New Roman" w:hAnsi="Times New Roman" w:cs="Times New Roman"/>
          <w:sz w:val="24"/>
          <w:szCs w:val="24"/>
        </w:rPr>
        <w:t>На территории</w:t>
      </w:r>
      <w:r w:rsidR="001F3591" w:rsidRPr="00862724">
        <w:rPr>
          <w:rFonts w:ascii="Times New Roman" w:hAnsi="Times New Roman" w:cs="Times New Roman"/>
          <w:sz w:val="24"/>
          <w:szCs w:val="24"/>
        </w:rPr>
        <w:t xml:space="preserve"> сельского</w:t>
      </w:r>
      <w:r w:rsidRPr="00862724">
        <w:rPr>
          <w:rFonts w:ascii="Times New Roman" w:hAnsi="Times New Roman" w:cs="Times New Roman"/>
          <w:sz w:val="24"/>
          <w:szCs w:val="24"/>
        </w:rPr>
        <w:t xml:space="preserve"> поселения находится </w:t>
      </w:r>
      <w:r w:rsidR="006858F4">
        <w:rPr>
          <w:rFonts w:ascii="Times New Roman" w:hAnsi="Times New Roman" w:cs="Times New Roman"/>
          <w:color w:val="000000"/>
          <w:sz w:val="24"/>
          <w:szCs w:val="24"/>
        </w:rPr>
        <w:t xml:space="preserve">лицей ( технологический) </w:t>
      </w:r>
      <w:r w:rsidRPr="00862724">
        <w:rPr>
          <w:rFonts w:ascii="Times New Roman" w:hAnsi="Times New Roman" w:cs="Times New Roman"/>
          <w:color w:val="000000"/>
          <w:sz w:val="24"/>
          <w:szCs w:val="24"/>
        </w:rPr>
        <w:t xml:space="preserve">и </w:t>
      </w:r>
      <w:r w:rsidR="00AA2E52">
        <w:rPr>
          <w:rFonts w:ascii="Times New Roman" w:hAnsi="Times New Roman" w:cs="Times New Roman"/>
          <w:color w:val="000000"/>
          <w:sz w:val="24"/>
          <w:szCs w:val="24"/>
        </w:rPr>
        <w:t>два</w:t>
      </w:r>
      <w:r w:rsidR="00280C7D">
        <w:rPr>
          <w:rFonts w:ascii="Times New Roman" w:hAnsi="Times New Roman" w:cs="Times New Roman"/>
          <w:color w:val="000000"/>
          <w:sz w:val="24"/>
          <w:szCs w:val="24"/>
        </w:rPr>
        <w:t xml:space="preserve"> детских</w:t>
      </w:r>
      <w:r w:rsidRPr="00862724">
        <w:rPr>
          <w:rFonts w:ascii="Times New Roman" w:hAnsi="Times New Roman" w:cs="Times New Roman"/>
          <w:color w:val="000000"/>
          <w:sz w:val="24"/>
          <w:szCs w:val="24"/>
        </w:rPr>
        <w:t xml:space="preserve"> сад</w:t>
      </w:r>
      <w:r w:rsidR="00AA2E52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862724">
        <w:rPr>
          <w:rFonts w:ascii="Times New Roman" w:hAnsi="Times New Roman" w:cs="Times New Roman"/>
          <w:sz w:val="24"/>
          <w:szCs w:val="24"/>
        </w:rPr>
        <w:t xml:space="preserve">. </w:t>
      </w:r>
      <w:r w:rsidR="003E7800" w:rsidRPr="00862724">
        <w:rPr>
          <w:rFonts w:ascii="Times New Roman" w:hAnsi="Times New Roman" w:cs="Times New Roman"/>
          <w:sz w:val="24"/>
          <w:szCs w:val="24"/>
        </w:rPr>
        <w:t>Численность учащихся</w:t>
      </w:r>
      <w:r w:rsidRPr="00862724">
        <w:rPr>
          <w:rFonts w:ascii="Times New Roman" w:hAnsi="Times New Roman" w:cs="Times New Roman"/>
          <w:sz w:val="24"/>
          <w:szCs w:val="24"/>
        </w:rPr>
        <w:t xml:space="preserve"> составляет</w:t>
      </w:r>
      <w:r w:rsidR="00280C7D">
        <w:rPr>
          <w:rFonts w:ascii="Times New Roman" w:hAnsi="Times New Roman" w:cs="Times New Roman"/>
          <w:sz w:val="24"/>
          <w:szCs w:val="24"/>
        </w:rPr>
        <w:t xml:space="preserve"> 346</w:t>
      </w:r>
      <w:r w:rsidRPr="00862724">
        <w:rPr>
          <w:rFonts w:ascii="Times New Roman" w:hAnsi="Times New Roman" w:cs="Times New Roman"/>
          <w:sz w:val="24"/>
          <w:szCs w:val="24"/>
        </w:rPr>
        <w:t xml:space="preserve"> человек</w:t>
      </w:r>
      <w:r w:rsidR="00280C7D">
        <w:rPr>
          <w:rFonts w:ascii="Times New Roman" w:hAnsi="Times New Roman" w:cs="Times New Roman"/>
          <w:sz w:val="24"/>
          <w:szCs w:val="24"/>
        </w:rPr>
        <w:t xml:space="preserve"> </w:t>
      </w:r>
      <w:r w:rsidRPr="00862724">
        <w:rPr>
          <w:rFonts w:ascii="Times New Roman" w:hAnsi="Times New Roman" w:cs="Times New Roman"/>
          <w:sz w:val="24"/>
          <w:szCs w:val="24"/>
        </w:rPr>
        <w:t xml:space="preserve">и  </w:t>
      </w:r>
      <w:r w:rsidR="00280C7D">
        <w:rPr>
          <w:rFonts w:ascii="Times New Roman" w:hAnsi="Times New Roman" w:cs="Times New Roman"/>
          <w:sz w:val="24"/>
          <w:szCs w:val="24"/>
        </w:rPr>
        <w:t>224 ребенка, посещают</w:t>
      </w:r>
      <w:r w:rsidRPr="00862724">
        <w:rPr>
          <w:rFonts w:ascii="Times New Roman" w:hAnsi="Times New Roman" w:cs="Times New Roman"/>
          <w:sz w:val="24"/>
          <w:szCs w:val="24"/>
        </w:rPr>
        <w:t xml:space="preserve"> детск</w:t>
      </w:r>
      <w:r w:rsidR="001F3591" w:rsidRPr="00862724">
        <w:rPr>
          <w:rFonts w:ascii="Times New Roman" w:hAnsi="Times New Roman" w:cs="Times New Roman"/>
          <w:sz w:val="24"/>
          <w:szCs w:val="24"/>
        </w:rPr>
        <w:t>и</w:t>
      </w:r>
      <w:r w:rsidRPr="00862724">
        <w:rPr>
          <w:rFonts w:ascii="Times New Roman" w:hAnsi="Times New Roman" w:cs="Times New Roman"/>
          <w:sz w:val="24"/>
          <w:szCs w:val="24"/>
        </w:rPr>
        <w:t xml:space="preserve">й сад.  </w:t>
      </w:r>
    </w:p>
    <w:p w:rsidR="00026D0A" w:rsidRPr="00862724" w:rsidRDefault="00AB5F0C" w:rsidP="00026D0A">
      <w:pPr>
        <w:pStyle w:val="af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Таблица 4</w:t>
      </w:r>
    </w:p>
    <w:tbl>
      <w:tblPr>
        <w:tblW w:w="0" w:type="auto"/>
        <w:tblInd w:w="-106" w:type="dxa"/>
        <w:tblLayout w:type="fixed"/>
        <w:tblLook w:val="0000" w:firstRow="0" w:lastRow="0" w:firstColumn="0" w:lastColumn="0" w:noHBand="0" w:noVBand="0"/>
      </w:tblPr>
      <w:tblGrid>
        <w:gridCol w:w="764"/>
        <w:gridCol w:w="4979"/>
        <w:gridCol w:w="2162"/>
        <w:gridCol w:w="992"/>
        <w:gridCol w:w="920"/>
      </w:tblGrid>
      <w:tr w:rsidR="00026D0A" w:rsidRPr="00862724" w:rsidTr="003B301A"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26D0A" w:rsidRPr="00862724" w:rsidRDefault="00026D0A" w:rsidP="00B9608F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 w:rsidRPr="0086272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026D0A" w:rsidRPr="00862724" w:rsidRDefault="00026D0A" w:rsidP="00B9608F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 w:rsidRPr="00862724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4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26D0A" w:rsidRPr="00862724" w:rsidRDefault="00026D0A" w:rsidP="00B9608F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 w:rsidRPr="00862724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26D0A" w:rsidRPr="00862724" w:rsidRDefault="00026D0A" w:rsidP="00B9608F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 w:rsidRPr="00862724">
              <w:rPr>
                <w:rFonts w:ascii="Times New Roman" w:hAnsi="Times New Roman" w:cs="Times New Roman"/>
                <w:sz w:val="24"/>
                <w:szCs w:val="24"/>
              </w:rPr>
              <w:t xml:space="preserve">Адрес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26D0A" w:rsidRPr="00862724" w:rsidRDefault="00026D0A" w:rsidP="00B9608F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62724">
              <w:rPr>
                <w:rFonts w:ascii="Times New Roman" w:hAnsi="Times New Roman" w:cs="Times New Roman"/>
                <w:sz w:val="24"/>
                <w:szCs w:val="24"/>
              </w:rPr>
              <w:t>Мощ-ность</w:t>
            </w:r>
            <w:proofErr w:type="spellEnd"/>
            <w:r w:rsidRPr="0086272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026D0A" w:rsidRPr="00862724" w:rsidRDefault="00026D0A" w:rsidP="00B9608F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 w:rsidRPr="00862724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6D0A" w:rsidRPr="00862724" w:rsidRDefault="00026D0A" w:rsidP="00B9608F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62724">
              <w:rPr>
                <w:rFonts w:ascii="Times New Roman" w:hAnsi="Times New Roman" w:cs="Times New Roman"/>
                <w:sz w:val="24"/>
                <w:szCs w:val="24"/>
              </w:rPr>
              <w:t>Этажн</w:t>
            </w:r>
            <w:proofErr w:type="spellEnd"/>
            <w:r w:rsidRPr="008627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26D0A" w:rsidRPr="00862724" w:rsidTr="00F26552">
        <w:trPr>
          <w:trHeight w:val="346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26D0A" w:rsidRPr="00862724" w:rsidRDefault="00026D0A" w:rsidP="00B9608F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 w:rsidRPr="0086272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6DE2" w:rsidRDefault="00280C7D" w:rsidP="006B1EC3">
            <w:pPr>
              <w:pStyle w:val="af9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ГБОУ  лицей</w:t>
            </w:r>
            <w:r w:rsidR="00026D0A" w:rsidRPr="0086272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026D0A" w:rsidRPr="0086272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с.</w:t>
            </w:r>
            <w:r w:rsidR="00B123B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Хрящевка</w:t>
            </w:r>
            <w:proofErr w:type="spellEnd"/>
            <w:r w:rsidR="006B1EC3" w:rsidRPr="0086272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</w:p>
          <w:p w:rsidR="00026D0A" w:rsidRPr="00862724" w:rsidRDefault="00026D0A" w:rsidP="00F26552">
            <w:pPr>
              <w:pStyle w:val="af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26D0A" w:rsidRPr="00862724" w:rsidRDefault="003B301A" w:rsidP="003B301A">
            <w:pPr>
              <w:pStyle w:val="af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27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с. </w:t>
            </w:r>
            <w:proofErr w:type="spellStart"/>
            <w:r w:rsidR="00B123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Хрящевка</w:t>
            </w:r>
            <w:proofErr w:type="spellEnd"/>
            <w:r w:rsidR="00A105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ул. </w:t>
            </w:r>
            <w:r w:rsidR="00280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Полевая, дом 7/1,7/2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26D0A" w:rsidRPr="00F80E9B" w:rsidRDefault="003F6E17" w:rsidP="00F26552">
            <w:pPr>
              <w:pStyle w:val="af9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  <w:r w:rsidR="00280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6D0A" w:rsidRPr="00862724" w:rsidRDefault="006B1EC3" w:rsidP="00B9608F">
            <w:pPr>
              <w:pStyle w:val="af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27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F26552" w:rsidRPr="00862724" w:rsidTr="00F26552">
        <w:trPr>
          <w:trHeight w:val="415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6552" w:rsidRPr="00862724" w:rsidRDefault="00665512" w:rsidP="00B9608F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6552" w:rsidRPr="00862724" w:rsidRDefault="00F26552" w:rsidP="006B1EC3">
            <w:pPr>
              <w:pStyle w:val="af9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6272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СПДС «</w:t>
            </w:r>
            <w:r w:rsidR="00280C7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Золотой колосок</w:t>
            </w:r>
            <w:r w:rsidRPr="0086272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6552" w:rsidRPr="00862724" w:rsidRDefault="00F26552" w:rsidP="003B301A">
            <w:pPr>
              <w:pStyle w:val="af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27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с. </w:t>
            </w:r>
            <w:proofErr w:type="spellStart"/>
            <w:r w:rsidR="00B123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Хрящевка</w:t>
            </w:r>
            <w:proofErr w:type="spellEnd"/>
            <w:r w:rsidR="00AA2E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ул. </w:t>
            </w:r>
            <w:r w:rsidR="00280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Полевая, дом 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26552" w:rsidRPr="00F80E9B" w:rsidRDefault="0037297F" w:rsidP="00B9608F">
            <w:pPr>
              <w:pStyle w:val="af9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  <w:r w:rsidR="00280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6552" w:rsidRPr="00862724" w:rsidRDefault="00590784" w:rsidP="00B9608F">
            <w:pPr>
              <w:pStyle w:val="af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026D0A" w:rsidRPr="00862724" w:rsidTr="003B301A"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26D0A" w:rsidRPr="00862724" w:rsidRDefault="00665512" w:rsidP="00B9608F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26D0A" w:rsidRPr="00862724" w:rsidRDefault="006B1EC3" w:rsidP="003B301A">
            <w:pPr>
              <w:pStyle w:val="af9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6272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СПДС</w:t>
            </w:r>
            <w:r w:rsidR="00AA2E5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280C7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«Сказка»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26D0A" w:rsidRPr="00862724" w:rsidRDefault="003B301A" w:rsidP="00F80E9B">
            <w:pPr>
              <w:pStyle w:val="af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27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с. </w:t>
            </w:r>
            <w:proofErr w:type="spellStart"/>
            <w:r w:rsidR="00280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Хрящевка</w:t>
            </w:r>
            <w:proofErr w:type="spellEnd"/>
            <w:r w:rsidR="00280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 ул. Полевая, дом</w:t>
            </w:r>
            <w:r w:rsidR="00A105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80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26D0A" w:rsidRPr="00F80E9B" w:rsidRDefault="0037297F" w:rsidP="00B9608F">
            <w:pPr>
              <w:pStyle w:val="af9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  <w:r w:rsidR="00280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6D0A" w:rsidRPr="00862724" w:rsidRDefault="00026D0A" w:rsidP="00B9608F">
            <w:pPr>
              <w:pStyle w:val="af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27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665512" w:rsidRPr="00862724" w:rsidTr="003B301A"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5512" w:rsidRPr="00862724" w:rsidRDefault="00665512" w:rsidP="00B9608F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5512" w:rsidRPr="00862724" w:rsidRDefault="00665512" w:rsidP="003B301A">
            <w:pPr>
              <w:pStyle w:val="af9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Детская школа искусств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5512" w:rsidRPr="00862724" w:rsidRDefault="00665512" w:rsidP="00F80E9B">
            <w:pPr>
              <w:pStyle w:val="af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С.Хрящевка,ул.Полевая,дом</w:t>
            </w:r>
            <w:r w:rsidR="003F6E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5512" w:rsidRDefault="003F6E17" w:rsidP="00B9608F">
            <w:pPr>
              <w:pStyle w:val="af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512" w:rsidRPr="00862724" w:rsidRDefault="003F6E17" w:rsidP="00B9608F">
            <w:pPr>
              <w:pStyle w:val="af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Помещение ДК»Современник»</w:t>
            </w:r>
          </w:p>
        </w:tc>
      </w:tr>
    </w:tbl>
    <w:p w:rsidR="00026D0A" w:rsidRPr="00862724" w:rsidRDefault="00026D0A" w:rsidP="00026D0A">
      <w:pPr>
        <w:pStyle w:val="af9"/>
        <w:rPr>
          <w:rFonts w:ascii="Times New Roman" w:hAnsi="Times New Roman" w:cs="Times New Roman"/>
          <w:sz w:val="24"/>
          <w:szCs w:val="24"/>
        </w:rPr>
      </w:pPr>
    </w:p>
    <w:p w:rsidR="00026D0A" w:rsidRPr="00862724" w:rsidRDefault="00026D0A" w:rsidP="00026D0A">
      <w:pPr>
        <w:pStyle w:val="af9"/>
        <w:rPr>
          <w:rFonts w:ascii="Times New Roman" w:hAnsi="Times New Roman" w:cs="Times New Roman"/>
          <w:sz w:val="24"/>
          <w:szCs w:val="24"/>
        </w:rPr>
      </w:pPr>
      <w:r w:rsidRPr="00862724">
        <w:rPr>
          <w:rFonts w:ascii="Times New Roman" w:hAnsi="Times New Roman" w:cs="Times New Roman"/>
          <w:sz w:val="24"/>
          <w:szCs w:val="24"/>
        </w:rPr>
        <w:t> </w:t>
      </w:r>
      <w:r w:rsidR="00B22A67" w:rsidRPr="00862724">
        <w:rPr>
          <w:rFonts w:ascii="Times New Roman" w:hAnsi="Times New Roman" w:cs="Times New Roman"/>
          <w:sz w:val="24"/>
          <w:szCs w:val="24"/>
        </w:rPr>
        <w:t>Система образования, включает</w:t>
      </w:r>
      <w:r w:rsidR="00B22A67">
        <w:rPr>
          <w:rFonts w:ascii="Times New Roman" w:hAnsi="Times New Roman" w:cs="Times New Roman"/>
          <w:sz w:val="24"/>
          <w:szCs w:val="24"/>
        </w:rPr>
        <w:t xml:space="preserve">  все  её  ступени</w:t>
      </w:r>
      <w:r w:rsidRPr="00862724">
        <w:rPr>
          <w:rFonts w:ascii="Times New Roman" w:hAnsi="Times New Roman" w:cs="Times New Roman"/>
          <w:sz w:val="24"/>
          <w:szCs w:val="24"/>
        </w:rPr>
        <w:t>– от детского  дошкольного  образования  до  основного</w:t>
      </w:r>
      <w:r w:rsidR="003B301A" w:rsidRPr="00862724">
        <w:rPr>
          <w:rFonts w:ascii="Times New Roman" w:hAnsi="Times New Roman" w:cs="Times New Roman"/>
          <w:sz w:val="24"/>
          <w:szCs w:val="24"/>
        </w:rPr>
        <w:t xml:space="preserve"> общего образования</w:t>
      </w:r>
      <w:r w:rsidR="00D4562E" w:rsidRPr="00862724">
        <w:rPr>
          <w:rFonts w:ascii="Times New Roman" w:hAnsi="Times New Roman" w:cs="Times New Roman"/>
          <w:sz w:val="24"/>
          <w:szCs w:val="24"/>
        </w:rPr>
        <w:t>.</w:t>
      </w:r>
      <w:r w:rsidR="00280C7D">
        <w:rPr>
          <w:rFonts w:ascii="Times New Roman" w:hAnsi="Times New Roman" w:cs="Times New Roman"/>
          <w:sz w:val="24"/>
          <w:szCs w:val="24"/>
        </w:rPr>
        <w:t xml:space="preserve"> </w:t>
      </w:r>
      <w:r w:rsidR="00B22A67" w:rsidRPr="00862724">
        <w:rPr>
          <w:rFonts w:ascii="Times New Roman" w:hAnsi="Times New Roman" w:cs="Times New Roman"/>
          <w:sz w:val="24"/>
          <w:szCs w:val="24"/>
        </w:rPr>
        <w:t>Это дает</w:t>
      </w:r>
      <w:r w:rsidR="00280C7D">
        <w:rPr>
          <w:rFonts w:ascii="Times New Roman" w:hAnsi="Times New Roman" w:cs="Times New Roman"/>
          <w:sz w:val="24"/>
          <w:szCs w:val="24"/>
        </w:rPr>
        <w:t xml:space="preserve"> </w:t>
      </w:r>
      <w:r w:rsidR="00B22A67" w:rsidRPr="00862724">
        <w:rPr>
          <w:rFonts w:ascii="Times New Roman" w:hAnsi="Times New Roman" w:cs="Times New Roman"/>
          <w:sz w:val="24"/>
          <w:szCs w:val="24"/>
        </w:rPr>
        <w:t>возможность адекватно реагировать на меняющиеся условия жизни общества</w:t>
      </w:r>
      <w:r w:rsidR="006B1EC3" w:rsidRPr="00862724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ED4591" w:rsidRPr="00862724" w:rsidRDefault="00ED4591" w:rsidP="00EF7C8C">
      <w:pPr>
        <w:pStyle w:val="af9"/>
        <w:rPr>
          <w:rFonts w:ascii="Times New Roman" w:hAnsi="Times New Roman" w:cs="Times New Roman"/>
          <w:b/>
          <w:bCs/>
          <w:sz w:val="24"/>
          <w:szCs w:val="24"/>
        </w:rPr>
      </w:pPr>
    </w:p>
    <w:p w:rsidR="00ED4591" w:rsidRPr="00862724" w:rsidRDefault="00ED4591" w:rsidP="00EF7C8C">
      <w:pPr>
        <w:pStyle w:val="af9"/>
        <w:rPr>
          <w:rFonts w:ascii="Times New Roman" w:hAnsi="Times New Roman" w:cs="Times New Roman"/>
          <w:b/>
          <w:bCs/>
          <w:sz w:val="24"/>
          <w:szCs w:val="24"/>
        </w:rPr>
      </w:pPr>
    </w:p>
    <w:p w:rsidR="00A124BC" w:rsidRPr="00862724" w:rsidRDefault="00A124BC" w:rsidP="00B47131">
      <w:pPr>
        <w:pStyle w:val="af9"/>
        <w:tabs>
          <w:tab w:val="left" w:pos="5340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00862724">
        <w:rPr>
          <w:rFonts w:ascii="Times New Roman" w:hAnsi="Times New Roman" w:cs="Times New Roman"/>
          <w:b/>
          <w:bCs/>
          <w:sz w:val="24"/>
          <w:szCs w:val="24"/>
        </w:rPr>
        <w:t>2.1.4. Развитие отраслей социальной сферы</w:t>
      </w:r>
      <w:r w:rsidRPr="00862724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:rsidR="00A124BC" w:rsidRPr="00862724" w:rsidRDefault="00A124BC" w:rsidP="00B47131">
      <w:pPr>
        <w:pStyle w:val="af9"/>
        <w:tabs>
          <w:tab w:val="left" w:pos="5340"/>
        </w:tabs>
        <w:rPr>
          <w:rFonts w:ascii="Times New Roman" w:hAnsi="Times New Roman" w:cs="Times New Roman"/>
          <w:sz w:val="24"/>
          <w:szCs w:val="24"/>
        </w:rPr>
      </w:pPr>
    </w:p>
    <w:p w:rsidR="00A124BC" w:rsidRPr="00862724" w:rsidRDefault="00280C7D" w:rsidP="00EF7C8C">
      <w:pPr>
        <w:pStyle w:val="af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A124BC" w:rsidRPr="00862724">
        <w:rPr>
          <w:rFonts w:ascii="Times New Roman" w:hAnsi="Times New Roman" w:cs="Times New Roman"/>
          <w:sz w:val="24"/>
          <w:szCs w:val="24"/>
        </w:rPr>
        <w:t>В  связи  с  прогнозными  показателями  динамики  численности  населения,  изменившимися  условиями  экономического  развития,  предусматриваются  изменения  в  социальной  инфраструктуре.</w:t>
      </w:r>
    </w:p>
    <w:p w:rsidR="00A124BC" w:rsidRPr="00862724" w:rsidRDefault="00280C7D" w:rsidP="00EF7C8C">
      <w:pPr>
        <w:pStyle w:val="af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37297F">
        <w:rPr>
          <w:rFonts w:ascii="Times New Roman" w:hAnsi="Times New Roman" w:cs="Times New Roman"/>
          <w:sz w:val="24"/>
          <w:szCs w:val="24"/>
        </w:rPr>
        <w:t xml:space="preserve">Прогнозом на 2019 год и на период до 2028 </w:t>
      </w:r>
      <w:r w:rsidR="00A124BC" w:rsidRPr="00862724">
        <w:rPr>
          <w:rFonts w:ascii="Times New Roman" w:hAnsi="Times New Roman" w:cs="Times New Roman"/>
          <w:sz w:val="24"/>
          <w:szCs w:val="24"/>
        </w:rPr>
        <w:t>года  определены следующие приоритеты социальной  инфраструктуры развития сельского поселения:</w:t>
      </w:r>
    </w:p>
    <w:p w:rsidR="00A124BC" w:rsidRPr="00862724" w:rsidRDefault="00A124BC" w:rsidP="00EF7C8C">
      <w:pPr>
        <w:pStyle w:val="af9"/>
        <w:rPr>
          <w:rFonts w:ascii="Times New Roman" w:hAnsi="Times New Roman" w:cs="Times New Roman"/>
          <w:sz w:val="24"/>
          <w:szCs w:val="24"/>
        </w:rPr>
      </w:pPr>
      <w:r w:rsidRPr="00862724">
        <w:rPr>
          <w:rFonts w:ascii="Times New Roman" w:hAnsi="Times New Roman" w:cs="Times New Roman"/>
          <w:sz w:val="24"/>
          <w:szCs w:val="24"/>
        </w:rPr>
        <w:t>-повышение уровня жизни населения сельского, в т.ч. на основе развития социальной инфраструктуры;</w:t>
      </w:r>
    </w:p>
    <w:p w:rsidR="00A124BC" w:rsidRPr="00862724" w:rsidRDefault="00A124BC" w:rsidP="00EF7C8C">
      <w:pPr>
        <w:pStyle w:val="af9"/>
        <w:rPr>
          <w:rFonts w:ascii="Times New Roman" w:hAnsi="Times New Roman" w:cs="Times New Roman"/>
          <w:sz w:val="24"/>
          <w:szCs w:val="24"/>
        </w:rPr>
      </w:pPr>
      <w:r w:rsidRPr="00862724">
        <w:rPr>
          <w:rFonts w:ascii="Times New Roman" w:hAnsi="Times New Roman" w:cs="Times New Roman"/>
          <w:sz w:val="24"/>
          <w:szCs w:val="24"/>
        </w:rPr>
        <w:t>-улучшение состояния здоровья населения на основе доступной широким слоям населения медицинской помощи и повышения качества медицинских услуг;</w:t>
      </w:r>
    </w:p>
    <w:p w:rsidR="00A124BC" w:rsidRPr="00862724" w:rsidRDefault="00A124BC" w:rsidP="00EF7C8C">
      <w:pPr>
        <w:pStyle w:val="af9"/>
        <w:rPr>
          <w:rFonts w:ascii="Times New Roman" w:hAnsi="Times New Roman" w:cs="Times New Roman"/>
          <w:sz w:val="24"/>
          <w:szCs w:val="24"/>
        </w:rPr>
      </w:pPr>
      <w:r w:rsidRPr="00862724">
        <w:rPr>
          <w:rFonts w:ascii="Times New Roman" w:hAnsi="Times New Roman" w:cs="Times New Roman"/>
          <w:sz w:val="24"/>
          <w:szCs w:val="24"/>
        </w:rPr>
        <w:t xml:space="preserve">-развитие жилищной сферы в </w:t>
      </w:r>
      <w:r w:rsidR="00AC4CEE" w:rsidRPr="00862724">
        <w:rPr>
          <w:rFonts w:ascii="Times New Roman" w:hAnsi="Times New Roman" w:cs="Times New Roman"/>
          <w:sz w:val="24"/>
          <w:szCs w:val="24"/>
        </w:rPr>
        <w:t>сельском</w:t>
      </w:r>
      <w:r w:rsidRPr="00862724">
        <w:rPr>
          <w:rFonts w:ascii="Times New Roman" w:hAnsi="Times New Roman" w:cs="Times New Roman"/>
          <w:sz w:val="24"/>
          <w:szCs w:val="24"/>
        </w:rPr>
        <w:t xml:space="preserve"> поселении;</w:t>
      </w:r>
    </w:p>
    <w:p w:rsidR="00A124BC" w:rsidRPr="00862724" w:rsidRDefault="00A124BC" w:rsidP="00EF7C8C">
      <w:pPr>
        <w:pStyle w:val="af9"/>
        <w:rPr>
          <w:rFonts w:ascii="Times New Roman" w:hAnsi="Times New Roman" w:cs="Times New Roman"/>
          <w:sz w:val="24"/>
          <w:szCs w:val="24"/>
        </w:rPr>
      </w:pPr>
      <w:r w:rsidRPr="00862724">
        <w:rPr>
          <w:rFonts w:ascii="Times New Roman" w:hAnsi="Times New Roman" w:cs="Times New Roman"/>
          <w:sz w:val="24"/>
          <w:szCs w:val="24"/>
        </w:rPr>
        <w:t xml:space="preserve">-создание условий для гармоничного развития подрастающего поколения в </w:t>
      </w:r>
      <w:r w:rsidR="00AC4CEE" w:rsidRPr="00862724">
        <w:rPr>
          <w:rFonts w:ascii="Times New Roman" w:hAnsi="Times New Roman" w:cs="Times New Roman"/>
          <w:sz w:val="24"/>
          <w:szCs w:val="24"/>
        </w:rPr>
        <w:t xml:space="preserve">сельском </w:t>
      </w:r>
      <w:r w:rsidRPr="00862724">
        <w:rPr>
          <w:rFonts w:ascii="Times New Roman" w:hAnsi="Times New Roman" w:cs="Times New Roman"/>
          <w:sz w:val="24"/>
          <w:szCs w:val="24"/>
        </w:rPr>
        <w:t>поселении;</w:t>
      </w:r>
    </w:p>
    <w:p w:rsidR="00A124BC" w:rsidRPr="00862724" w:rsidRDefault="00A124BC" w:rsidP="00EF7C8C">
      <w:pPr>
        <w:pStyle w:val="af9"/>
        <w:rPr>
          <w:rFonts w:ascii="Times New Roman" w:hAnsi="Times New Roman" w:cs="Times New Roman"/>
          <w:b/>
          <w:bCs/>
          <w:sz w:val="24"/>
          <w:szCs w:val="24"/>
        </w:rPr>
      </w:pPr>
      <w:r w:rsidRPr="00862724">
        <w:rPr>
          <w:rFonts w:ascii="Times New Roman" w:hAnsi="Times New Roman" w:cs="Times New Roman"/>
          <w:sz w:val="24"/>
          <w:szCs w:val="24"/>
        </w:rPr>
        <w:t>-сохранение культурного наследия.</w:t>
      </w:r>
    </w:p>
    <w:p w:rsidR="00A124BC" w:rsidRPr="00862724" w:rsidRDefault="00A124BC" w:rsidP="00EF7C8C">
      <w:pPr>
        <w:pStyle w:val="af9"/>
        <w:rPr>
          <w:rFonts w:ascii="Times New Roman" w:hAnsi="Times New Roman" w:cs="Times New Roman"/>
          <w:b/>
          <w:bCs/>
          <w:sz w:val="24"/>
          <w:szCs w:val="24"/>
        </w:rPr>
      </w:pPr>
    </w:p>
    <w:p w:rsidR="00A124BC" w:rsidRPr="00862724" w:rsidRDefault="00A124BC" w:rsidP="00B47131">
      <w:pPr>
        <w:pStyle w:val="af9"/>
        <w:tabs>
          <w:tab w:val="left" w:pos="2265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00862724">
        <w:rPr>
          <w:rFonts w:ascii="Times New Roman" w:hAnsi="Times New Roman" w:cs="Times New Roman"/>
          <w:b/>
          <w:bCs/>
          <w:sz w:val="24"/>
          <w:szCs w:val="24"/>
        </w:rPr>
        <w:t>2.1.4.1. Культура</w:t>
      </w:r>
      <w:r w:rsidRPr="00862724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:rsidR="00A124BC" w:rsidRPr="00862724" w:rsidRDefault="00A124BC" w:rsidP="00B47131">
      <w:pPr>
        <w:pStyle w:val="af9"/>
        <w:tabs>
          <w:tab w:val="left" w:pos="2265"/>
        </w:tabs>
        <w:rPr>
          <w:rFonts w:ascii="Times New Roman" w:hAnsi="Times New Roman" w:cs="Times New Roman"/>
          <w:sz w:val="24"/>
          <w:szCs w:val="24"/>
        </w:rPr>
      </w:pPr>
    </w:p>
    <w:p w:rsidR="00A124BC" w:rsidRPr="00862724" w:rsidRDefault="00A124BC" w:rsidP="00EF7C8C">
      <w:pPr>
        <w:pStyle w:val="af9"/>
        <w:rPr>
          <w:rFonts w:ascii="Times New Roman" w:hAnsi="Times New Roman" w:cs="Times New Roman"/>
          <w:sz w:val="24"/>
          <w:szCs w:val="24"/>
        </w:rPr>
      </w:pPr>
      <w:r w:rsidRPr="00862724">
        <w:rPr>
          <w:rFonts w:ascii="Times New Roman" w:hAnsi="Times New Roman" w:cs="Times New Roman"/>
          <w:sz w:val="24"/>
          <w:szCs w:val="24"/>
        </w:rPr>
        <w:t>Предоставление услуг населению в области культуры в сельском поселении осуществляют:</w:t>
      </w:r>
    </w:p>
    <w:p w:rsidR="000F56AC" w:rsidRPr="00862724" w:rsidRDefault="00A124BC" w:rsidP="00EF7C8C">
      <w:pPr>
        <w:pStyle w:val="af9"/>
        <w:rPr>
          <w:rFonts w:ascii="Times New Roman" w:hAnsi="Times New Roman" w:cs="Times New Roman"/>
          <w:color w:val="000000"/>
          <w:sz w:val="24"/>
          <w:szCs w:val="24"/>
        </w:rPr>
      </w:pPr>
      <w:r w:rsidRPr="00862724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280C7D">
        <w:rPr>
          <w:rFonts w:ascii="Times New Roman" w:hAnsi="Times New Roman" w:cs="Times New Roman"/>
          <w:color w:val="000000"/>
          <w:sz w:val="24"/>
          <w:szCs w:val="24"/>
        </w:rPr>
        <w:t xml:space="preserve"> Дом культуры «Современник»</w:t>
      </w:r>
      <w:r w:rsidR="000F56AC" w:rsidRPr="0086272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C4CEE" w:rsidRPr="0086272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C4CEE" w:rsidRPr="00862724">
        <w:rPr>
          <w:rFonts w:ascii="Times New Roman" w:hAnsi="Times New Roman" w:cs="Times New Roman"/>
          <w:color w:val="000000"/>
          <w:sz w:val="24"/>
          <w:szCs w:val="24"/>
        </w:rPr>
        <w:t>с.</w:t>
      </w:r>
      <w:r w:rsidR="00B123B2">
        <w:rPr>
          <w:rFonts w:ascii="Times New Roman" w:hAnsi="Times New Roman" w:cs="Times New Roman"/>
          <w:color w:val="000000"/>
          <w:sz w:val="24"/>
          <w:szCs w:val="24"/>
        </w:rPr>
        <w:t>Хрящевка</w:t>
      </w:r>
      <w:proofErr w:type="spellEnd"/>
    </w:p>
    <w:p w:rsidR="00A124BC" w:rsidRPr="00862724" w:rsidRDefault="00AC4CEE" w:rsidP="00EF7C8C">
      <w:pPr>
        <w:pStyle w:val="af9"/>
        <w:rPr>
          <w:rFonts w:ascii="Times New Roman" w:hAnsi="Times New Roman" w:cs="Times New Roman"/>
          <w:color w:val="000000"/>
          <w:sz w:val="24"/>
          <w:szCs w:val="24"/>
        </w:rPr>
      </w:pPr>
      <w:r w:rsidRPr="00862724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280C7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80C7D">
        <w:rPr>
          <w:rFonts w:ascii="Times New Roman" w:hAnsi="Times New Roman" w:cs="Times New Roman"/>
          <w:color w:val="000000"/>
          <w:sz w:val="24"/>
          <w:szCs w:val="24"/>
        </w:rPr>
        <w:t>Хрящевская</w:t>
      </w:r>
      <w:proofErr w:type="spellEnd"/>
      <w:r w:rsidR="00280C7D">
        <w:rPr>
          <w:rFonts w:ascii="Times New Roman" w:hAnsi="Times New Roman" w:cs="Times New Roman"/>
          <w:color w:val="000000"/>
          <w:sz w:val="24"/>
          <w:szCs w:val="24"/>
        </w:rPr>
        <w:t xml:space="preserve"> сельская библиотека</w:t>
      </w:r>
    </w:p>
    <w:p w:rsidR="00AC4CEE" w:rsidRPr="00862724" w:rsidRDefault="00AB5F0C" w:rsidP="00AC4CEE">
      <w:pPr>
        <w:pStyle w:val="af9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>Таблица 5</w:t>
      </w:r>
    </w:p>
    <w:tbl>
      <w:tblPr>
        <w:tblpPr w:leftFromText="180" w:rightFromText="180" w:vertAnchor="text" w:horzAnchor="margin" w:tblpY="-79"/>
        <w:tblW w:w="10173" w:type="dxa"/>
        <w:tblLayout w:type="fixed"/>
        <w:tblLook w:val="0000" w:firstRow="0" w:lastRow="0" w:firstColumn="0" w:lastColumn="0" w:noHBand="0" w:noVBand="0"/>
      </w:tblPr>
      <w:tblGrid>
        <w:gridCol w:w="720"/>
        <w:gridCol w:w="3600"/>
        <w:gridCol w:w="2167"/>
        <w:gridCol w:w="3686"/>
      </w:tblGrid>
      <w:tr w:rsidR="00026D0A" w:rsidRPr="00862724" w:rsidTr="00B121B6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:rsidR="00026D0A" w:rsidRPr="00862724" w:rsidRDefault="00026D0A" w:rsidP="00026D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27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:rsidR="00026D0A" w:rsidRPr="00862724" w:rsidRDefault="00026D0A" w:rsidP="00026D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2724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2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:rsidR="00026D0A" w:rsidRPr="00862724" w:rsidRDefault="00026D0A" w:rsidP="00026D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2724">
              <w:rPr>
                <w:rFonts w:ascii="Times New Roman" w:hAnsi="Times New Roman" w:cs="Times New Roman"/>
                <w:sz w:val="24"/>
                <w:szCs w:val="24"/>
              </w:rPr>
              <w:t>Населенный пункт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:rsidR="00026D0A" w:rsidRPr="00862724" w:rsidRDefault="00026D0A" w:rsidP="00026D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2724">
              <w:rPr>
                <w:rFonts w:ascii="Times New Roman" w:hAnsi="Times New Roman" w:cs="Times New Roman"/>
                <w:sz w:val="24"/>
                <w:szCs w:val="24"/>
              </w:rPr>
              <w:t>Мощность</w:t>
            </w:r>
          </w:p>
        </w:tc>
      </w:tr>
      <w:tr w:rsidR="00026D0A" w:rsidRPr="00862724" w:rsidTr="00B121B6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26D0A" w:rsidRPr="00862724" w:rsidRDefault="00026D0A" w:rsidP="00026D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272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26D0A" w:rsidRPr="00862724" w:rsidRDefault="00280C7D" w:rsidP="00026D0A">
            <w:pPr>
              <w:pStyle w:val="af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ДК «Современник»</w:t>
            </w:r>
            <w:r w:rsidR="00B121B6" w:rsidRPr="008627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026D0A" w:rsidRPr="008627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</w:t>
            </w:r>
            <w:r w:rsidR="00B123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Хрящевка</w:t>
            </w:r>
            <w:proofErr w:type="spellEnd"/>
            <w:r w:rsidR="00026D0A" w:rsidRPr="008627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026D0A" w:rsidRPr="00862724" w:rsidRDefault="00026D0A" w:rsidP="00026D0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26D0A" w:rsidRPr="00862724" w:rsidRDefault="00026D0A" w:rsidP="00026D0A">
            <w:pPr>
              <w:pStyle w:val="af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627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</w:t>
            </w:r>
            <w:r w:rsidR="00B123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Хрящевка</w:t>
            </w:r>
            <w:proofErr w:type="spellEnd"/>
            <w:r w:rsidRPr="008627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026D0A" w:rsidRPr="00862724" w:rsidRDefault="00026D0A" w:rsidP="00026D0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6D0A" w:rsidRPr="00590784" w:rsidRDefault="00280C7D" w:rsidP="00026D0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350</w:t>
            </w:r>
            <w:r w:rsidR="006655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мест</w:t>
            </w:r>
          </w:p>
        </w:tc>
      </w:tr>
      <w:tr w:rsidR="00026D0A" w:rsidRPr="00862724" w:rsidTr="00B121B6">
        <w:trPr>
          <w:trHeight w:val="104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26D0A" w:rsidRPr="00862724" w:rsidRDefault="00026D0A" w:rsidP="00026D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272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26D0A" w:rsidRPr="00862724" w:rsidRDefault="00280C7D" w:rsidP="00B121B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Хрящевская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сельская библиотека</w:t>
            </w:r>
          </w:p>
        </w:tc>
        <w:tc>
          <w:tcPr>
            <w:tcW w:w="2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26D0A" w:rsidRPr="00862724" w:rsidRDefault="00B121B6" w:rsidP="00B121B6">
            <w:pPr>
              <w:pStyle w:val="af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27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с. </w:t>
            </w:r>
            <w:proofErr w:type="spellStart"/>
            <w:r w:rsidR="00B123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Хрящевка</w:t>
            </w:r>
            <w:proofErr w:type="spellEnd"/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6D0A" w:rsidRPr="00590784" w:rsidRDefault="00A603A1" w:rsidP="00D6566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27985 </w:t>
            </w:r>
            <w:r w:rsidR="00B121B6" w:rsidRPr="005907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экземпляров книг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число читателей 2114 , 23690 посещений читателей в год</w:t>
            </w:r>
          </w:p>
        </w:tc>
      </w:tr>
    </w:tbl>
    <w:p w:rsidR="00A124BC" w:rsidRPr="00862724" w:rsidRDefault="00A124BC" w:rsidP="00301A9A">
      <w:pPr>
        <w:pStyle w:val="af9"/>
        <w:rPr>
          <w:rFonts w:ascii="Times New Roman" w:hAnsi="Times New Roman" w:cs="Times New Roman"/>
          <w:color w:val="FF0000"/>
          <w:sz w:val="24"/>
          <w:szCs w:val="24"/>
        </w:rPr>
      </w:pPr>
      <w:r w:rsidRPr="00862724">
        <w:rPr>
          <w:rFonts w:ascii="Times New Roman" w:hAnsi="Times New Roman" w:cs="Times New Roman"/>
          <w:color w:val="FF0000"/>
          <w:sz w:val="24"/>
          <w:szCs w:val="24"/>
        </w:rPr>
        <w:t>.</w:t>
      </w:r>
      <w:r w:rsidRPr="00862724">
        <w:rPr>
          <w:rFonts w:ascii="Times New Roman" w:hAnsi="Times New Roman" w:cs="Times New Roman"/>
          <w:color w:val="FF0000"/>
          <w:sz w:val="24"/>
          <w:szCs w:val="24"/>
        </w:rPr>
        <w:tab/>
      </w:r>
    </w:p>
    <w:p w:rsidR="00A124BC" w:rsidRPr="00862724" w:rsidRDefault="00A124BC" w:rsidP="00B47131">
      <w:pPr>
        <w:tabs>
          <w:tab w:val="left" w:pos="7455"/>
        </w:tabs>
        <w:rPr>
          <w:rFonts w:ascii="Times New Roman" w:hAnsi="Times New Roman" w:cs="Times New Roman"/>
          <w:sz w:val="24"/>
          <w:szCs w:val="24"/>
        </w:rPr>
      </w:pPr>
    </w:p>
    <w:p w:rsidR="00A124BC" w:rsidRPr="00862724" w:rsidRDefault="00A124BC" w:rsidP="00EF7C8C">
      <w:pPr>
        <w:pStyle w:val="af9"/>
        <w:rPr>
          <w:rFonts w:ascii="Times New Roman" w:hAnsi="Times New Roman" w:cs="Times New Roman"/>
          <w:sz w:val="24"/>
          <w:szCs w:val="24"/>
        </w:rPr>
      </w:pPr>
    </w:p>
    <w:p w:rsidR="00A124BC" w:rsidRPr="00862724" w:rsidRDefault="00280C7D" w:rsidP="00EF7C8C">
      <w:pPr>
        <w:pStyle w:val="af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A124BC" w:rsidRPr="00862724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 xml:space="preserve">Доме культуры «Современник» </w:t>
      </w:r>
      <w:r w:rsidR="00A124BC" w:rsidRPr="00862724">
        <w:rPr>
          <w:rFonts w:ascii="Times New Roman" w:hAnsi="Times New Roman" w:cs="Times New Roman"/>
          <w:sz w:val="24"/>
          <w:szCs w:val="24"/>
        </w:rPr>
        <w:t xml:space="preserve"> созданы взрослые и детские коллективы, работают кружки для взрослых и детей различных направлений: танцевальные, музыкальные</w:t>
      </w:r>
      <w:r w:rsidR="00026D0A" w:rsidRPr="00862724">
        <w:rPr>
          <w:rFonts w:ascii="Times New Roman" w:hAnsi="Times New Roman" w:cs="Times New Roman"/>
          <w:sz w:val="24"/>
          <w:szCs w:val="24"/>
        </w:rPr>
        <w:t>.</w:t>
      </w:r>
    </w:p>
    <w:p w:rsidR="00A124BC" w:rsidRPr="00862724" w:rsidRDefault="00A124BC" w:rsidP="00EF7C8C">
      <w:pPr>
        <w:pStyle w:val="af9"/>
        <w:rPr>
          <w:rFonts w:ascii="Times New Roman" w:hAnsi="Times New Roman" w:cs="Times New Roman"/>
          <w:sz w:val="24"/>
          <w:szCs w:val="24"/>
        </w:rPr>
      </w:pPr>
      <w:r w:rsidRPr="00862724">
        <w:rPr>
          <w:rFonts w:ascii="Times New Roman" w:hAnsi="Times New Roman" w:cs="Times New Roman"/>
          <w:sz w:val="24"/>
          <w:szCs w:val="24"/>
        </w:rPr>
        <w:t xml:space="preserve">Одним из основных направлений работы  является работа по организации досуга детей и подростков, это: проведение интеллектуальных игр, дней молодежи, уличных и настольных игр, различных спартакиад, </w:t>
      </w:r>
    </w:p>
    <w:p w:rsidR="00A124BC" w:rsidRPr="00862724" w:rsidRDefault="00A124BC" w:rsidP="00EF7C8C">
      <w:pPr>
        <w:pStyle w:val="af9"/>
        <w:rPr>
          <w:rFonts w:ascii="Times New Roman" w:hAnsi="Times New Roman" w:cs="Times New Roman"/>
          <w:sz w:val="24"/>
          <w:szCs w:val="24"/>
        </w:rPr>
      </w:pPr>
      <w:r w:rsidRPr="00862724">
        <w:rPr>
          <w:rFonts w:ascii="Times New Roman" w:hAnsi="Times New Roman" w:cs="Times New Roman"/>
          <w:sz w:val="24"/>
          <w:szCs w:val="24"/>
        </w:rPr>
        <w:t xml:space="preserve">Задача в культурно-досуговых учреждениях - вводить инновационные формы организации досуга населения и  увеличить процент охвата населения. </w:t>
      </w:r>
    </w:p>
    <w:p w:rsidR="00026D0A" w:rsidRPr="00862724" w:rsidRDefault="00A124BC" w:rsidP="00EF7C8C">
      <w:pPr>
        <w:pStyle w:val="af9"/>
        <w:rPr>
          <w:rFonts w:ascii="Times New Roman" w:hAnsi="Times New Roman" w:cs="Times New Roman"/>
          <w:b/>
          <w:bCs/>
          <w:sz w:val="24"/>
          <w:szCs w:val="24"/>
        </w:rPr>
      </w:pPr>
      <w:r w:rsidRPr="00862724">
        <w:rPr>
          <w:rFonts w:ascii="Times New Roman" w:hAnsi="Times New Roman" w:cs="Times New Roman"/>
          <w:sz w:val="24"/>
          <w:szCs w:val="24"/>
        </w:rPr>
        <w:t>Проведение этих мероприятий позволит увеличить обеспеченность населения сельского  поселения   культурно-досуговыми  услугами.</w:t>
      </w:r>
    </w:p>
    <w:p w:rsidR="00026D0A" w:rsidRPr="00862724" w:rsidRDefault="00026D0A" w:rsidP="00EF7C8C">
      <w:pPr>
        <w:pStyle w:val="af9"/>
        <w:rPr>
          <w:rFonts w:ascii="Times New Roman" w:hAnsi="Times New Roman" w:cs="Times New Roman"/>
          <w:b/>
          <w:bCs/>
          <w:sz w:val="24"/>
          <w:szCs w:val="24"/>
        </w:rPr>
      </w:pPr>
    </w:p>
    <w:p w:rsidR="00A124BC" w:rsidRDefault="00A124BC" w:rsidP="00EF7C8C">
      <w:pPr>
        <w:pStyle w:val="af9"/>
        <w:rPr>
          <w:rFonts w:ascii="Times New Roman" w:hAnsi="Times New Roman" w:cs="Times New Roman"/>
          <w:b/>
          <w:bCs/>
          <w:sz w:val="24"/>
          <w:szCs w:val="24"/>
        </w:rPr>
      </w:pPr>
      <w:r w:rsidRPr="00862724">
        <w:rPr>
          <w:rFonts w:ascii="Times New Roman" w:hAnsi="Times New Roman" w:cs="Times New Roman"/>
          <w:b/>
          <w:bCs/>
          <w:sz w:val="24"/>
          <w:szCs w:val="24"/>
        </w:rPr>
        <w:t>2.1.4.2.Физическая культура и спорт</w:t>
      </w:r>
    </w:p>
    <w:p w:rsidR="00AB5F0C" w:rsidRPr="00862724" w:rsidRDefault="00AB5F0C" w:rsidP="00EF7C8C">
      <w:pPr>
        <w:pStyle w:val="af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Таблица 6</w:t>
      </w:r>
    </w:p>
    <w:tbl>
      <w:tblPr>
        <w:tblW w:w="0" w:type="auto"/>
        <w:tblInd w:w="-106" w:type="dxa"/>
        <w:tblLayout w:type="fixed"/>
        <w:tblLook w:val="0000" w:firstRow="0" w:lastRow="0" w:firstColumn="0" w:lastColumn="0" w:noHBand="0" w:noVBand="0"/>
      </w:tblPr>
      <w:tblGrid>
        <w:gridCol w:w="455"/>
        <w:gridCol w:w="3242"/>
        <w:gridCol w:w="1939"/>
        <w:gridCol w:w="3175"/>
      </w:tblGrid>
      <w:tr w:rsidR="00A124BC" w:rsidRPr="00862724"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124BC" w:rsidRPr="00862724" w:rsidRDefault="00A124BC" w:rsidP="00EF7C8C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 w:rsidRPr="0086272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124BC" w:rsidRPr="00862724" w:rsidRDefault="00A124BC" w:rsidP="00EF7C8C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 w:rsidRPr="00862724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124BC" w:rsidRPr="00862724" w:rsidRDefault="00A124BC" w:rsidP="00EF7C8C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 w:rsidRPr="00862724">
              <w:rPr>
                <w:rFonts w:ascii="Times New Roman" w:hAnsi="Times New Roman" w:cs="Times New Roman"/>
                <w:sz w:val="24"/>
                <w:szCs w:val="24"/>
              </w:rPr>
              <w:t xml:space="preserve">Адрес </w:t>
            </w:r>
          </w:p>
        </w:tc>
        <w:tc>
          <w:tcPr>
            <w:tcW w:w="3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4BC" w:rsidRPr="00862724" w:rsidRDefault="00A124BC" w:rsidP="00EF7C8C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 w:rsidRPr="00862724">
              <w:rPr>
                <w:rFonts w:ascii="Times New Roman" w:hAnsi="Times New Roman" w:cs="Times New Roman"/>
                <w:sz w:val="24"/>
                <w:szCs w:val="24"/>
              </w:rPr>
              <w:t>Состояние</w:t>
            </w:r>
          </w:p>
        </w:tc>
      </w:tr>
      <w:tr w:rsidR="00A124BC" w:rsidRPr="00862724">
        <w:trPr>
          <w:trHeight w:val="295"/>
        </w:trPr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124BC" w:rsidRPr="00862724" w:rsidRDefault="00A124BC" w:rsidP="00EF7C8C">
            <w:pPr>
              <w:pStyle w:val="af9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627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124BC" w:rsidRPr="00862724" w:rsidRDefault="00A124BC" w:rsidP="00EF7C8C">
            <w:pPr>
              <w:pStyle w:val="af9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627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124BC" w:rsidRPr="00862724" w:rsidRDefault="00A124BC" w:rsidP="00EF7C8C">
            <w:pPr>
              <w:pStyle w:val="af9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627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4BC" w:rsidRPr="00862724" w:rsidRDefault="00A124BC" w:rsidP="00EF7C8C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 w:rsidRPr="008627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</w:tr>
      <w:tr w:rsidR="00A124BC" w:rsidRPr="00862724"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124BC" w:rsidRPr="00862724" w:rsidRDefault="00A124BC" w:rsidP="00EF7C8C">
            <w:pPr>
              <w:pStyle w:val="af9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627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8627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.</w:t>
            </w:r>
          </w:p>
        </w:tc>
        <w:tc>
          <w:tcPr>
            <w:tcW w:w="3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124BC" w:rsidRPr="00862724" w:rsidRDefault="00A124BC" w:rsidP="00D6566D">
            <w:pPr>
              <w:pStyle w:val="af9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6272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Спортивный зал </w:t>
            </w:r>
            <w:r w:rsidR="0011273D" w:rsidRPr="0086272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ГБОУ </w:t>
            </w:r>
            <w:r w:rsidR="0066551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лицей </w:t>
            </w:r>
            <w:proofErr w:type="spellStart"/>
            <w:r w:rsidR="0011273D" w:rsidRPr="0086272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с.</w:t>
            </w:r>
            <w:r w:rsidR="00B123B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Хрящевка</w:t>
            </w:r>
            <w:proofErr w:type="spellEnd"/>
          </w:p>
          <w:p w:rsidR="00B006AD" w:rsidRPr="00862724" w:rsidRDefault="00B006AD" w:rsidP="00D6566D">
            <w:pPr>
              <w:pStyle w:val="af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124BC" w:rsidRPr="00862724" w:rsidRDefault="00D6566D" w:rsidP="00EF7C8C">
            <w:pPr>
              <w:pStyle w:val="af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27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с. </w:t>
            </w:r>
            <w:proofErr w:type="spellStart"/>
            <w:r w:rsidR="00B123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Хрящевка</w:t>
            </w:r>
            <w:proofErr w:type="spellEnd"/>
          </w:p>
        </w:tc>
        <w:tc>
          <w:tcPr>
            <w:tcW w:w="3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4BC" w:rsidRPr="00862724" w:rsidRDefault="00A124BC" w:rsidP="00EF7C8C">
            <w:pPr>
              <w:pStyle w:val="af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27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Удовлетворительное</w:t>
            </w:r>
          </w:p>
        </w:tc>
      </w:tr>
      <w:tr w:rsidR="006B1EC3" w:rsidRPr="00862724"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B1EC3" w:rsidRPr="00862724" w:rsidRDefault="006B1EC3" w:rsidP="006B1EC3">
            <w:pPr>
              <w:pStyle w:val="af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27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B1EC3" w:rsidRPr="00862724" w:rsidRDefault="00665512" w:rsidP="006B1EC3">
            <w:pPr>
              <w:pStyle w:val="af9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Спортивный зал  ДК «Современник»</w:t>
            </w:r>
          </w:p>
          <w:p w:rsidR="006B1EC3" w:rsidRPr="00862724" w:rsidRDefault="006B1EC3" w:rsidP="006B1EC3">
            <w:pPr>
              <w:pStyle w:val="af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B1EC3" w:rsidRPr="00862724" w:rsidRDefault="00665512" w:rsidP="006B1EC3">
            <w:pPr>
              <w:pStyle w:val="af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Хрящевка</w:t>
            </w:r>
            <w:proofErr w:type="spellEnd"/>
          </w:p>
        </w:tc>
        <w:tc>
          <w:tcPr>
            <w:tcW w:w="3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EC3" w:rsidRPr="00862724" w:rsidRDefault="006B1EC3" w:rsidP="006B1EC3">
            <w:pPr>
              <w:pStyle w:val="af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27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Удовлетворительное</w:t>
            </w:r>
          </w:p>
        </w:tc>
      </w:tr>
      <w:tr w:rsidR="007E09BA" w:rsidRPr="00862724"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09BA" w:rsidRPr="00862724" w:rsidRDefault="007E09BA" w:rsidP="006B1EC3">
            <w:pPr>
              <w:pStyle w:val="af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09BA" w:rsidRDefault="007E09BA" w:rsidP="006B1EC3">
            <w:pPr>
              <w:pStyle w:val="af9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Открытый стадион-хоккейная коробка, каток, футбольное поле</w:t>
            </w: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E09BA" w:rsidRDefault="007E09BA" w:rsidP="006B1EC3">
            <w:pPr>
              <w:pStyle w:val="af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С.Хрящевка</w:t>
            </w:r>
            <w:proofErr w:type="spellEnd"/>
          </w:p>
        </w:tc>
        <w:tc>
          <w:tcPr>
            <w:tcW w:w="3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9BA" w:rsidRPr="00862724" w:rsidRDefault="007E09BA" w:rsidP="006B1EC3">
            <w:pPr>
              <w:pStyle w:val="af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удовлетворительное</w:t>
            </w:r>
          </w:p>
        </w:tc>
      </w:tr>
      <w:tr w:rsidR="00014710" w:rsidRPr="00862724"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4710" w:rsidRDefault="00014710" w:rsidP="006B1EC3">
            <w:pPr>
              <w:pStyle w:val="af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4710" w:rsidRDefault="00014710" w:rsidP="006B1EC3">
            <w:pPr>
              <w:pStyle w:val="af9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Игровая спортивная площадка на территории лицея</w:t>
            </w:r>
          </w:p>
        </w:tc>
        <w:tc>
          <w:tcPr>
            <w:tcW w:w="1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4710" w:rsidRDefault="00014710" w:rsidP="006B1EC3">
            <w:pPr>
              <w:pStyle w:val="af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С.Хрящевка</w:t>
            </w:r>
            <w:proofErr w:type="spellEnd"/>
          </w:p>
        </w:tc>
        <w:tc>
          <w:tcPr>
            <w:tcW w:w="3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4710" w:rsidRDefault="00014710" w:rsidP="006B1EC3">
            <w:pPr>
              <w:pStyle w:val="af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удовлетворительное</w:t>
            </w:r>
          </w:p>
        </w:tc>
      </w:tr>
    </w:tbl>
    <w:p w:rsidR="00A124BC" w:rsidRPr="00862724" w:rsidRDefault="00A124BC" w:rsidP="00EF7C8C">
      <w:pPr>
        <w:pStyle w:val="af9"/>
        <w:rPr>
          <w:rFonts w:ascii="Times New Roman" w:hAnsi="Times New Roman" w:cs="Times New Roman"/>
          <w:color w:val="FF0000"/>
          <w:sz w:val="24"/>
          <w:szCs w:val="24"/>
        </w:rPr>
      </w:pPr>
    </w:p>
    <w:p w:rsidR="00026D0A" w:rsidRPr="00862724" w:rsidRDefault="00026D0A" w:rsidP="00EF7C8C">
      <w:pPr>
        <w:pStyle w:val="af9"/>
        <w:rPr>
          <w:rFonts w:ascii="Times New Roman" w:hAnsi="Times New Roman" w:cs="Times New Roman"/>
          <w:sz w:val="24"/>
          <w:szCs w:val="24"/>
        </w:rPr>
      </w:pPr>
    </w:p>
    <w:p w:rsidR="00026D0A" w:rsidRPr="00862724" w:rsidRDefault="00026D0A" w:rsidP="00026D0A">
      <w:pPr>
        <w:pStyle w:val="af9"/>
        <w:rPr>
          <w:rFonts w:ascii="Times New Roman" w:hAnsi="Times New Roman" w:cs="Times New Roman"/>
          <w:b/>
          <w:sz w:val="24"/>
          <w:szCs w:val="24"/>
        </w:rPr>
      </w:pPr>
      <w:r w:rsidRPr="00862724">
        <w:rPr>
          <w:rFonts w:ascii="Times New Roman" w:hAnsi="Times New Roman" w:cs="Times New Roman"/>
          <w:b/>
          <w:sz w:val="24"/>
          <w:szCs w:val="24"/>
        </w:rPr>
        <w:t>2.1.4.</w:t>
      </w:r>
      <w:r w:rsidR="0023574A" w:rsidRPr="00862724">
        <w:rPr>
          <w:rFonts w:ascii="Times New Roman" w:hAnsi="Times New Roman" w:cs="Times New Roman"/>
          <w:b/>
          <w:sz w:val="24"/>
          <w:szCs w:val="24"/>
        </w:rPr>
        <w:t>3</w:t>
      </w:r>
      <w:r w:rsidRPr="00862724">
        <w:rPr>
          <w:rFonts w:ascii="Times New Roman" w:hAnsi="Times New Roman" w:cs="Times New Roman"/>
          <w:b/>
          <w:sz w:val="24"/>
          <w:szCs w:val="24"/>
        </w:rPr>
        <w:t>.   Здравоохранение</w:t>
      </w:r>
    </w:p>
    <w:p w:rsidR="00026D0A" w:rsidRPr="00862724" w:rsidRDefault="00026D0A" w:rsidP="00026D0A">
      <w:pPr>
        <w:pStyle w:val="af9"/>
        <w:rPr>
          <w:rFonts w:ascii="Times New Roman" w:hAnsi="Times New Roman" w:cs="Times New Roman"/>
          <w:color w:val="000000"/>
          <w:sz w:val="24"/>
          <w:szCs w:val="24"/>
        </w:rPr>
      </w:pPr>
      <w:r w:rsidRPr="00862724">
        <w:rPr>
          <w:rFonts w:ascii="Times New Roman" w:hAnsi="Times New Roman" w:cs="Times New Roman"/>
          <w:sz w:val="24"/>
          <w:szCs w:val="24"/>
        </w:rPr>
        <w:t xml:space="preserve">            </w:t>
      </w:r>
      <w:r w:rsidRPr="00862724">
        <w:rPr>
          <w:rFonts w:ascii="Times New Roman" w:hAnsi="Times New Roman" w:cs="Times New Roman"/>
          <w:color w:val="000000"/>
          <w:sz w:val="24"/>
          <w:szCs w:val="24"/>
        </w:rPr>
        <w:t>На территории</w:t>
      </w:r>
      <w:r w:rsidR="00B768FD" w:rsidRPr="00862724">
        <w:rPr>
          <w:rFonts w:ascii="Times New Roman" w:hAnsi="Times New Roman" w:cs="Times New Roman"/>
          <w:color w:val="000000"/>
          <w:sz w:val="24"/>
          <w:szCs w:val="24"/>
        </w:rPr>
        <w:t xml:space="preserve"> сельского</w:t>
      </w:r>
      <w:r w:rsidRPr="00862724">
        <w:rPr>
          <w:rFonts w:ascii="Times New Roman" w:hAnsi="Times New Roman" w:cs="Times New Roman"/>
          <w:color w:val="000000"/>
          <w:sz w:val="24"/>
          <w:szCs w:val="24"/>
        </w:rPr>
        <w:t xml:space="preserve"> поселения находится  </w:t>
      </w:r>
      <w:r w:rsidR="00E4539F">
        <w:rPr>
          <w:rFonts w:ascii="Times New Roman" w:hAnsi="Times New Roman" w:cs="Times New Roman"/>
          <w:color w:val="000000"/>
          <w:sz w:val="24"/>
          <w:szCs w:val="24"/>
        </w:rPr>
        <w:t>Терапевтическое отделение Ставропольской ЦРБ и Койка сестринского учета.</w:t>
      </w:r>
    </w:p>
    <w:p w:rsidR="00026D0A" w:rsidRPr="00862724" w:rsidRDefault="00AB5F0C" w:rsidP="00026D0A">
      <w:pPr>
        <w:pStyle w:val="af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Таблица 7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5"/>
        <w:gridCol w:w="2612"/>
        <w:gridCol w:w="2767"/>
        <w:gridCol w:w="1266"/>
        <w:gridCol w:w="2741"/>
      </w:tblGrid>
      <w:tr w:rsidR="00026D0A" w:rsidRPr="00862724" w:rsidTr="00B9608F">
        <w:tc>
          <w:tcPr>
            <w:tcW w:w="534" w:type="dxa"/>
          </w:tcPr>
          <w:p w:rsidR="00026D0A" w:rsidRPr="00862724" w:rsidRDefault="00026D0A" w:rsidP="00B9608F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 w:rsidRPr="0086272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693" w:type="dxa"/>
          </w:tcPr>
          <w:p w:rsidR="00026D0A" w:rsidRPr="00862724" w:rsidRDefault="00026D0A" w:rsidP="00B9608F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 w:rsidRPr="00862724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2854" w:type="dxa"/>
          </w:tcPr>
          <w:p w:rsidR="00026D0A" w:rsidRPr="00862724" w:rsidRDefault="00026D0A" w:rsidP="00B9608F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 w:rsidRPr="00862724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</w:p>
        </w:tc>
        <w:tc>
          <w:tcPr>
            <w:tcW w:w="1266" w:type="dxa"/>
          </w:tcPr>
          <w:p w:rsidR="00026D0A" w:rsidRPr="00862724" w:rsidRDefault="00026D0A" w:rsidP="00B9608F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 w:rsidRPr="00862724">
              <w:rPr>
                <w:rFonts w:ascii="Times New Roman" w:hAnsi="Times New Roman" w:cs="Times New Roman"/>
                <w:sz w:val="24"/>
                <w:szCs w:val="24"/>
              </w:rPr>
              <w:t>этажность</w:t>
            </w:r>
          </w:p>
        </w:tc>
        <w:tc>
          <w:tcPr>
            <w:tcW w:w="2790" w:type="dxa"/>
          </w:tcPr>
          <w:p w:rsidR="00026D0A" w:rsidRPr="00862724" w:rsidRDefault="00026D0A" w:rsidP="00B9608F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 w:rsidRPr="00862724">
              <w:rPr>
                <w:rFonts w:ascii="Times New Roman" w:hAnsi="Times New Roman" w:cs="Times New Roman"/>
                <w:sz w:val="24"/>
                <w:szCs w:val="24"/>
              </w:rPr>
              <w:t>состояние</w:t>
            </w:r>
          </w:p>
        </w:tc>
      </w:tr>
      <w:tr w:rsidR="006B1EC3" w:rsidRPr="00862724" w:rsidTr="00B9608F">
        <w:tc>
          <w:tcPr>
            <w:tcW w:w="534" w:type="dxa"/>
          </w:tcPr>
          <w:p w:rsidR="006B1EC3" w:rsidRPr="00862724" w:rsidRDefault="006B1EC3" w:rsidP="006B1EC3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 w:rsidRPr="0086272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6B1EC3" w:rsidRPr="00862724" w:rsidRDefault="00E4539F" w:rsidP="006B1EC3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 Ставропольской ЦРБ</w:t>
            </w:r>
          </w:p>
        </w:tc>
        <w:tc>
          <w:tcPr>
            <w:tcW w:w="2854" w:type="dxa"/>
          </w:tcPr>
          <w:p w:rsidR="006B1EC3" w:rsidRPr="00862724" w:rsidRDefault="006B1EC3" w:rsidP="006B1EC3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 w:rsidRPr="00862724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="00B123B2">
              <w:rPr>
                <w:rFonts w:ascii="Times New Roman" w:hAnsi="Times New Roman" w:cs="Times New Roman"/>
                <w:sz w:val="24"/>
                <w:szCs w:val="24"/>
              </w:rPr>
              <w:t>Хрящевка</w:t>
            </w:r>
            <w:proofErr w:type="spellEnd"/>
            <w:r w:rsidRPr="00862724">
              <w:rPr>
                <w:rFonts w:ascii="Times New Roman" w:hAnsi="Times New Roman" w:cs="Times New Roman"/>
                <w:sz w:val="24"/>
                <w:szCs w:val="24"/>
              </w:rPr>
              <w:t xml:space="preserve">. ул. </w:t>
            </w:r>
            <w:r w:rsidR="00E4539F">
              <w:rPr>
                <w:rFonts w:ascii="Times New Roman" w:hAnsi="Times New Roman" w:cs="Times New Roman"/>
                <w:sz w:val="24"/>
                <w:szCs w:val="24"/>
              </w:rPr>
              <w:t>Ворошилова, 9</w:t>
            </w:r>
          </w:p>
        </w:tc>
        <w:tc>
          <w:tcPr>
            <w:tcW w:w="1266" w:type="dxa"/>
          </w:tcPr>
          <w:p w:rsidR="006B1EC3" w:rsidRPr="00862724" w:rsidRDefault="00E4539F" w:rsidP="006B1EC3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90" w:type="dxa"/>
          </w:tcPr>
          <w:p w:rsidR="006B1EC3" w:rsidRPr="00862724" w:rsidRDefault="006B1EC3" w:rsidP="006B1EC3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 w:rsidRPr="00862724">
              <w:rPr>
                <w:rFonts w:ascii="Times New Roman" w:hAnsi="Times New Roman" w:cs="Times New Roman"/>
                <w:sz w:val="24"/>
                <w:szCs w:val="24"/>
              </w:rPr>
              <w:t>удовлетворительное</w:t>
            </w:r>
          </w:p>
        </w:tc>
      </w:tr>
      <w:tr w:rsidR="00D6566D" w:rsidRPr="00862724" w:rsidTr="00B9608F">
        <w:tc>
          <w:tcPr>
            <w:tcW w:w="534" w:type="dxa"/>
          </w:tcPr>
          <w:p w:rsidR="00D6566D" w:rsidRPr="00862724" w:rsidRDefault="00B768FD" w:rsidP="00B9608F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 w:rsidRPr="0086272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:rsidR="00D6566D" w:rsidRPr="00862724" w:rsidRDefault="00E4539F" w:rsidP="006B1EC3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Койка сестринского учета</w:t>
            </w:r>
          </w:p>
        </w:tc>
        <w:tc>
          <w:tcPr>
            <w:tcW w:w="2854" w:type="dxa"/>
          </w:tcPr>
          <w:p w:rsidR="00D6566D" w:rsidRPr="00862724" w:rsidRDefault="00B768FD" w:rsidP="006B1EC3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 w:rsidRPr="00862724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="00E4539F">
              <w:rPr>
                <w:rFonts w:ascii="Times New Roman" w:hAnsi="Times New Roman" w:cs="Times New Roman"/>
                <w:sz w:val="24"/>
                <w:szCs w:val="24"/>
              </w:rPr>
              <w:t>Хрящевка</w:t>
            </w:r>
            <w:proofErr w:type="spellEnd"/>
            <w:r w:rsidR="00E4539F">
              <w:rPr>
                <w:rFonts w:ascii="Times New Roman" w:hAnsi="Times New Roman" w:cs="Times New Roman"/>
                <w:sz w:val="24"/>
                <w:szCs w:val="24"/>
              </w:rPr>
              <w:t>, ул.Ворошилова,9</w:t>
            </w:r>
            <w:r w:rsidR="006B1EC3" w:rsidRPr="008627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66" w:type="dxa"/>
          </w:tcPr>
          <w:p w:rsidR="00D6566D" w:rsidRPr="00862724" w:rsidRDefault="00B768FD" w:rsidP="00B9608F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 w:rsidRPr="0086272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90" w:type="dxa"/>
          </w:tcPr>
          <w:p w:rsidR="00D6566D" w:rsidRPr="00862724" w:rsidRDefault="00B768FD" w:rsidP="00B9608F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 w:rsidRPr="00862724">
              <w:rPr>
                <w:rFonts w:ascii="Times New Roman" w:hAnsi="Times New Roman" w:cs="Times New Roman"/>
                <w:sz w:val="24"/>
                <w:szCs w:val="24"/>
              </w:rPr>
              <w:t>удовлетворительное</w:t>
            </w:r>
          </w:p>
        </w:tc>
      </w:tr>
    </w:tbl>
    <w:p w:rsidR="00026D0A" w:rsidRDefault="00E4539F" w:rsidP="00026D0A">
      <w:pPr>
        <w:pStyle w:val="af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E4539F" w:rsidRPr="00862724" w:rsidRDefault="00E4539F" w:rsidP="00026D0A">
      <w:pPr>
        <w:pStyle w:val="af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В настоящее время остро чувствуется недостаточная укомплектованность отделения медицинским персоналом: нет узких специалистов и недостаточное количество врачей терапевтов, что влечет за собой наличие очередей. Большую озабоченность вызывает </w:t>
      </w:r>
      <w:r>
        <w:rPr>
          <w:rFonts w:ascii="Times New Roman" w:hAnsi="Times New Roman" w:cs="Times New Roman"/>
          <w:sz w:val="24"/>
          <w:szCs w:val="24"/>
        </w:rPr>
        <w:lastRenderedPageBreak/>
        <w:t>длительное оживание скорой помощи в ночное время в связи с удаленностью сельского поселения от базы скорой помощи в городе Тольятти особенно в периоды сложных погодных условий.</w:t>
      </w:r>
    </w:p>
    <w:p w:rsidR="00026D0A" w:rsidRPr="00862724" w:rsidRDefault="00E4539F" w:rsidP="00026D0A">
      <w:pPr>
        <w:pStyle w:val="af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026D0A" w:rsidRPr="00862724">
        <w:rPr>
          <w:rFonts w:ascii="Times New Roman" w:hAnsi="Times New Roman" w:cs="Times New Roman"/>
          <w:sz w:val="24"/>
          <w:szCs w:val="24"/>
        </w:rPr>
        <w:t xml:space="preserve">Причина высокой заболеваемости населения </w:t>
      </w:r>
      <w:r>
        <w:rPr>
          <w:rFonts w:ascii="Times New Roman" w:hAnsi="Times New Roman" w:cs="Times New Roman"/>
          <w:sz w:val="24"/>
          <w:szCs w:val="24"/>
        </w:rPr>
        <w:t xml:space="preserve">так же </w:t>
      </w:r>
      <w:r w:rsidR="00026D0A" w:rsidRPr="00862724">
        <w:rPr>
          <w:rFonts w:ascii="Times New Roman" w:hAnsi="Times New Roman" w:cs="Times New Roman"/>
          <w:sz w:val="24"/>
          <w:szCs w:val="24"/>
        </w:rPr>
        <w:t>кроется в т.ч. и в особенностях проживания:</w:t>
      </w:r>
    </w:p>
    <w:p w:rsidR="00026D0A" w:rsidRPr="00862724" w:rsidRDefault="00026D0A" w:rsidP="00026D0A">
      <w:pPr>
        <w:pStyle w:val="af9"/>
        <w:rPr>
          <w:rFonts w:ascii="Times New Roman" w:hAnsi="Times New Roman" w:cs="Times New Roman"/>
          <w:sz w:val="24"/>
          <w:szCs w:val="24"/>
        </w:rPr>
      </w:pPr>
      <w:r w:rsidRPr="00862724">
        <w:rPr>
          <w:rFonts w:ascii="Times New Roman" w:hAnsi="Times New Roman" w:cs="Times New Roman"/>
          <w:sz w:val="24"/>
          <w:szCs w:val="24"/>
        </w:rPr>
        <w:t xml:space="preserve">низкий жизненный уровень, </w:t>
      </w:r>
    </w:p>
    <w:p w:rsidR="00026D0A" w:rsidRPr="00862724" w:rsidRDefault="00026D0A" w:rsidP="00026D0A">
      <w:pPr>
        <w:pStyle w:val="af9"/>
        <w:rPr>
          <w:rFonts w:ascii="Times New Roman" w:hAnsi="Times New Roman" w:cs="Times New Roman"/>
          <w:sz w:val="24"/>
          <w:szCs w:val="24"/>
        </w:rPr>
      </w:pPr>
      <w:r w:rsidRPr="00862724">
        <w:rPr>
          <w:rFonts w:ascii="Times New Roman" w:hAnsi="Times New Roman" w:cs="Times New Roman"/>
          <w:sz w:val="24"/>
          <w:szCs w:val="24"/>
        </w:rPr>
        <w:t>отсутствие средств на приобретение лекарств,</w:t>
      </w:r>
    </w:p>
    <w:p w:rsidR="00026D0A" w:rsidRPr="00862724" w:rsidRDefault="00026D0A" w:rsidP="00026D0A">
      <w:pPr>
        <w:pStyle w:val="af9"/>
        <w:rPr>
          <w:rFonts w:ascii="Times New Roman" w:hAnsi="Times New Roman" w:cs="Times New Roman"/>
          <w:sz w:val="24"/>
          <w:szCs w:val="24"/>
        </w:rPr>
      </w:pPr>
      <w:r w:rsidRPr="00862724">
        <w:rPr>
          <w:rFonts w:ascii="Times New Roman" w:hAnsi="Times New Roman" w:cs="Times New Roman"/>
          <w:sz w:val="24"/>
          <w:szCs w:val="24"/>
        </w:rPr>
        <w:t>низкая социальная культура,</w:t>
      </w:r>
    </w:p>
    <w:p w:rsidR="00026D0A" w:rsidRPr="00862724" w:rsidRDefault="00026D0A" w:rsidP="00026D0A">
      <w:pPr>
        <w:pStyle w:val="af9"/>
        <w:rPr>
          <w:rFonts w:ascii="Times New Roman" w:hAnsi="Times New Roman" w:cs="Times New Roman"/>
          <w:sz w:val="24"/>
          <w:szCs w:val="24"/>
        </w:rPr>
      </w:pPr>
      <w:r w:rsidRPr="00862724">
        <w:rPr>
          <w:rFonts w:ascii="Times New Roman" w:hAnsi="Times New Roman" w:cs="Times New Roman"/>
          <w:sz w:val="24"/>
          <w:szCs w:val="24"/>
        </w:rPr>
        <w:t>малая плотность населения.</w:t>
      </w:r>
    </w:p>
    <w:p w:rsidR="00026D0A" w:rsidRPr="00862724" w:rsidRDefault="00026D0A" w:rsidP="00026D0A">
      <w:pPr>
        <w:pStyle w:val="af9"/>
        <w:rPr>
          <w:rFonts w:ascii="Times New Roman" w:hAnsi="Times New Roman" w:cs="Times New Roman"/>
          <w:sz w:val="24"/>
          <w:szCs w:val="24"/>
        </w:rPr>
      </w:pPr>
      <w:r w:rsidRPr="00862724">
        <w:rPr>
          <w:rFonts w:ascii="Times New Roman" w:hAnsi="Times New Roman" w:cs="Times New Roman"/>
          <w:sz w:val="24"/>
          <w:szCs w:val="24"/>
        </w:rPr>
        <w:t>Многие больные обращаются за медицинской помощью лишь в случаях крайней необходимости, при значительной запущенности заболевания и утяжелении самочувствия.</w:t>
      </w:r>
    </w:p>
    <w:p w:rsidR="003F5EA2" w:rsidRPr="00862724" w:rsidRDefault="003F5EA2" w:rsidP="00EF7C8C">
      <w:pPr>
        <w:pStyle w:val="af9"/>
        <w:rPr>
          <w:rFonts w:ascii="Times New Roman" w:hAnsi="Times New Roman" w:cs="Times New Roman"/>
          <w:sz w:val="24"/>
          <w:szCs w:val="24"/>
        </w:rPr>
      </w:pPr>
    </w:p>
    <w:p w:rsidR="00A124BC" w:rsidRPr="00862724" w:rsidRDefault="00A124BC" w:rsidP="00EF7C8C">
      <w:pPr>
        <w:pStyle w:val="af9"/>
        <w:rPr>
          <w:rFonts w:ascii="Times New Roman" w:hAnsi="Times New Roman" w:cs="Times New Roman"/>
          <w:sz w:val="24"/>
          <w:szCs w:val="24"/>
        </w:rPr>
      </w:pPr>
      <w:r w:rsidRPr="00862724">
        <w:rPr>
          <w:rFonts w:ascii="Times New Roman" w:hAnsi="Times New Roman" w:cs="Times New Roman"/>
          <w:sz w:val="24"/>
          <w:szCs w:val="24"/>
        </w:rPr>
        <w:t>2.1.</w:t>
      </w:r>
      <w:r w:rsidR="00806278" w:rsidRPr="00862724">
        <w:rPr>
          <w:rFonts w:ascii="Times New Roman" w:hAnsi="Times New Roman" w:cs="Times New Roman"/>
          <w:sz w:val="24"/>
          <w:szCs w:val="24"/>
        </w:rPr>
        <w:t>5</w:t>
      </w:r>
      <w:r w:rsidRPr="00862724">
        <w:rPr>
          <w:rFonts w:ascii="Times New Roman" w:hAnsi="Times New Roman" w:cs="Times New Roman"/>
          <w:sz w:val="24"/>
          <w:szCs w:val="24"/>
        </w:rPr>
        <w:t>. Экономика  поселения</w:t>
      </w:r>
    </w:p>
    <w:p w:rsidR="00A124BC" w:rsidRPr="00862724" w:rsidRDefault="00806278" w:rsidP="00EF7C8C">
      <w:pPr>
        <w:pStyle w:val="af9"/>
        <w:rPr>
          <w:rFonts w:ascii="Times New Roman" w:hAnsi="Times New Roman" w:cs="Times New Roman"/>
          <w:sz w:val="24"/>
          <w:szCs w:val="24"/>
        </w:rPr>
      </w:pPr>
      <w:r w:rsidRPr="00862724">
        <w:rPr>
          <w:rFonts w:ascii="Times New Roman" w:hAnsi="Times New Roman" w:cs="Times New Roman"/>
          <w:sz w:val="24"/>
          <w:szCs w:val="24"/>
        </w:rPr>
        <w:t>2.1.5</w:t>
      </w:r>
      <w:r w:rsidR="00A124BC" w:rsidRPr="00862724">
        <w:rPr>
          <w:rFonts w:ascii="Times New Roman" w:hAnsi="Times New Roman" w:cs="Times New Roman"/>
          <w:sz w:val="24"/>
          <w:szCs w:val="24"/>
        </w:rPr>
        <w:t>.1.Сельхозпредприятия, фермерские хозяйства, предприниматели</w:t>
      </w:r>
    </w:p>
    <w:p w:rsidR="00A124BC" w:rsidRPr="00862724" w:rsidRDefault="00A124BC" w:rsidP="00EF7C8C">
      <w:pPr>
        <w:pStyle w:val="af9"/>
        <w:rPr>
          <w:rFonts w:ascii="Times New Roman" w:hAnsi="Times New Roman" w:cs="Times New Roman"/>
          <w:sz w:val="24"/>
          <w:szCs w:val="24"/>
        </w:rPr>
      </w:pPr>
    </w:p>
    <w:p w:rsidR="00A124BC" w:rsidRPr="00862724" w:rsidRDefault="00E4539F" w:rsidP="00EF7C8C">
      <w:pPr>
        <w:pStyle w:val="af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124BC" w:rsidRPr="00862724">
        <w:rPr>
          <w:rFonts w:ascii="Times New Roman" w:hAnsi="Times New Roman" w:cs="Times New Roman"/>
          <w:sz w:val="24"/>
          <w:szCs w:val="24"/>
        </w:rPr>
        <w:t>Сельское хозяйство поселения представлено 1 сельскохозяйственным предприятием   и    личными хозяйствами населения.</w:t>
      </w:r>
    </w:p>
    <w:p w:rsidR="00A124BC" w:rsidRPr="00862724" w:rsidRDefault="00E4539F" w:rsidP="00EF7C8C">
      <w:pPr>
        <w:pStyle w:val="af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A124BC" w:rsidRPr="00862724">
        <w:rPr>
          <w:rFonts w:ascii="Times New Roman" w:hAnsi="Times New Roman" w:cs="Times New Roman"/>
          <w:sz w:val="24"/>
          <w:szCs w:val="24"/>
        </w:rPr>
        <w:t>Прогноз разв</w:t>
      </w:r>
      <w:r w:rsidR="0037297F">
        <w:rPr>
          <w:rFonts w:ascii="Times New Roman" w:hAnsi="Times New Roman" w:cs="Times New Roman"/>
          <w:sz w:val="24"/>
          <w:szCs w:val="24"/>
        </w:rPr>
        <w:t>ития сельского хозяйства на 2019 год и на период до 2028</w:t>
      </w:r>
      <w:r w:rsidR="00A124BC" w:rsidRPr="00862724">
        <w:rPr>
          <w:rFonts w:ascii="Times New Roman" w:hAnsi="Times New Roman" w:cs="Times New Roman"/>
          <w:sz w:val="24"/>
          <w:szCs w:val="24"/>
        </w:rPr>
        <w:t xml:space="preserve"> года </w:t>
      </w:r>
      <w:r w:rsidR="00A124BC" w:rsidRPr="00862724">
        <w:rPr>
          <w:rFonts w:ascii="Times New Roman" w:hAnsi="Times New Roman" w:cs="Times New Roman"/>
          <w:spacing w:val="-1"/>
          <w:sz w:val="24"/>
          <w:szCs w:val="24"/>
        </w:rPr>
        <w:t xml:space="preserve">разработан с учетом имеющегося в </w:t>
      </w:r>
      <w:r w:rsidR="00C8071A" w:rsidRPr="00862724">
        <w:rPr>
          <w:rFonts w:ascii="Times New Roman" w:hAnsi="Times New Roman" w:cs="Times New Roman"/>
          <w:spacing w:val="-1"/>
          <w:sz w:val="24"/>
          <w:szCs w:val="24"/>
        </w:rPr>
        <w:t>сельском поселении производственного</w:t>
      </w:r>
      <w:r w:rsidR="00A124BC" w:rsidRPr="00862724">
        <w:rPr>
          <w:rFonts w:ascii="Times New Roman" w:hAnsi="Times New Roman" w:cs="Times New Roman"/>
          <w:spacing w:val="-1"/>
          <w:sz w:val="24"/>
          <w:szCs w:val="24"/>
        </w:rPr>
        <w:t xml:space="preserve"> потенциала, </w:t>
      </w:r>
      <w:r w:rsidR="00A124BC" w:rsidRPr="00862724">
        <w:rPr>
          <w:rFonts w:ascii="Times New Roman" w:hAnsi="Times New Roman" w:cs="Times New Roman"/>
          <w:sz w:val="24"/>
          <w:szCs w:val="24"/>
        </w:rPr>
        <w:t xml:space="preserve">сложившихся тенденций развития сельскохозяйственных организаций и личных подсобных хозяйств населения. </w:t>
      </w:r>
    </w:p>
    <w:p w:rsidR="00A124BC" w:rsidRPr="00862724" w:rsidRDefault="00E4539F" w:rsidP="00EF7C8C">
      <w:pPr>
        <w:pStyle w:val="af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A124BC" w:rsidRPr="00862724">
        <w:rPr>
          <w:rFonts w:ascii="Times New Roman" w:hAnsi="Times New Roman" w:cs="Times New Roman"/>
          <w:sz w:val="24"/>
          <w:szCs w:val="24"/>
        </w:rPr>
        <w:t xml:space="preserve">Территория сельского </w:t>
      </w:r>
      <w:r w:rsidR="00C8071A" w:rsidRPr="00862724">
        <w:rPr>
          <w:rFonts w:ascii="Times New Roman" w:hAnsi="Times New Roman" w:cs="Times New Roman"/>
          <w:sz w:val="24"/>
          <w:szCs w:val="24"/>
        </w:rPr>
        <w:t>поселения находится в зоне</w:t>
      </w:r>
      <w:r w:rsidR="00A124BC" w:rsidRPr="00862724">
        <w:rPr>
          <w:rFonts w:ascii="Times New Roman" w:hAnsi="Times New Roman" w:cs="Times New Roman"/>
          <w:sz w:val="24"/>
          <w:szCs w:val="24"/>
        </w:rPr>
        <w:t xml:space="preserve">  рискованного  земледелия,  но    в  целом  агроклиматические  условия  поселения  благоприятны  для получения устойчивых  урожаев  районированных  сельскохозяйственных  культур  и  развития  животноводства.</w:t>
      </w:r>
    </w:p>
    <w:p w:rsidR="009F0F59" w:rsidRPr="00862724" w:rsidRDefault="00E4539F" w:rsidP="00EF7C8C">
      <w:pPr>
        <w:pStyle w:val="af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A124BC" w:rsidRPr="00862724">
        <w:rPr>
          <w:rFonts w:ascii="Times New Roman" w:hAnsi="Times New Roman" w:cs="Times New Roman"/>
          <w:sz w:val="24"/>
          <w:szCs w:val="24"/>
        </w:rPr>
        <w:t xml:space="preserve">В поселении  имеется  одно  сельскохозяйственное  предприятие  </w:t>
      </w:r>
      <w:r w:rsidR="003F5EA2" w:rsidRPr="00862724">
        <w:rPr>
          <w:rFonts w:ascii="Times New Roman" w:hAnsi="Times New Roman" w:cs="Times New Roman"/>
          <w:color w:val="000000"/>
          <w:sz w:val="24"/>
          <w:szCs w:val="24"/>
        </w:rPr>
        <w:t xml:space="preserve">ООО «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Хрящевка</w:t>
      </w:r>
      <w:proofErr w:type="spellEnd"/>
      <w:r w:rsidR="00A124BC" w:rsidRPr="00862724"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="009F0F59" w:rsidRPr="00862724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C957F4">
        <w:rPr>
          <w:rFonts w:ascii="Times New Roman" w:hAnsi="Times New Roman" w:cs="Times New Roman"/>
          <w:sz w:val="24"/>
          <w:szCs w:val="24"/>
        </w:rPr>
        <w:t>, которое занимается  посевом овощных культур,</w:t>
      </w:r>
      <w:r w:rsidR="00C957F4">
        <w:rPr>
          <w:rFonts w:ascii="Times New Roman" w:hAnsi="Times New Roman" w:cs="Times New Roman"/>
          <w:spacing w:val="-1"/>
          <w:sz w:val="24"/>
          <w:szCs w:val="24"/>
        </w:rPr>
        <w:t xml:space="preserve"> зерновых </w:t>
      </w:r>
      <w:r w:rsidR="00C957F4" w:rsidRPr="00862724">
        <w:rPr>
          <w:rFonts w:ascii="Times New Roman" w:hAnsi="Times New Roman" w:cs="Times New Roman"/>
          <w:spacing w:val="-1"/>
          <w:sz w:val="24"/>
          <w:szCs w:val="24"/>
        </w:rPr>
        <w:t>.</w:t>
      </w:r>
      <w:r w:rsidR="00C957F4">
        <w:rPr>
          <w:rFonts w:ascii="Times New Roman" w:hAnsi="Times New Roman" w:cs="Times New Roman"/>
          <w:spacing w:val="-1"/>
          <w:sz w:val="24"/>
          <w:szCs w:val="24"/>
        </w:rPr>
        <w:t xml:space="preserve"> Так же в селе есть сыроварня и молочная ферма.</w:t>
      </w:r>
    </w:p>
    <w:p w:rsidR="00A124BC" w:rsidRPr="00862724" w:rsidRDefault="00E4539F" w:rsidP="00EF7C8C">
      <w:pPr>
        <w:pStyle w:val="af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9F0F59" w:rsidRPr="00862724">
        <w:rPr>
          <w:rFonts w:ascii="Times New Roman" w:hAnsi="Times New Roman" w:cs="Times New Roman"/>
          <w:sz w:val="24"/>
          <w:szCs w:val="24"/>
        </w:rPr>
        <w:t xml:space="preserve">Производством </w:t>
      </w:r>
      <w:r w:rsidR="00A124BC" w:rsidRPr="00862724">
        <w:rPr>
          <w:rFonts w:ascii="Times New Roman" w:hAnsi="Times New Roman" w:cs="Times New Roman"/>
          <w:sz w:val="24"/>
          <w:szCs w:val="24"/>
        </w:rPr>
        <w:t xml:space="preserve"> яиц в поселении занимаются только в личных подсобных хозяйствах. </w:t>
      </w:r>
    </w:p>
    <w:p w:rsidR="00A124BC" w:rsidRPr="00862724" w:rsidRDefault="00A124BC" w:rsidP="00EF7C8C">
      <w:pPr>
        <w:pStyle w:val="af9"/>
        <w:rPr>
          <w:rFonts w:ascii="Times New Roman" w:hAnsi="Times New Roman" w:cs="Times New Roman"/>
          <w:sz w:val="24"/>
          <w:szCs w:val="24"/>
        </w:rPr>
      </w:pPr>
      <w:r w:rsidRPr="00862724">
        <w:rPr>
          <w:rFonts w:ascii="Times New Roman" w:hAnsi="Times New Roman" w:cs="Times New Roman"/>
          <w:spacing w:val="-1"/>
          <w:sz w:val="24"/>
          <w:szCs w:val="24"/>
        </w:rPr>
        <w:t>Производством овощей в п</w:t>
      </w:r>
      <w:r w:rsidR="00C957F4">
        <w:rPr>
          <w:rFonts w:ascii="Times New Roman" w:hAnsi="Times New Roman" w:cs="Times New Roman"/>
          <w:spacing w:val="-1"/>
          <w:sz w:val="24"/>
          <w:szCs w:val="24"/>
        </w:rPr>
        <w:t>оселении занимаются так же</w:t>
      </w:r>
      <w:r w:rsidRPr="00862724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62724">
        <w:rPr>
          <w:rFonts w:ascii="Times New Roman" w:hAnsi="Times New Roman" w:cs="Times New Roman"/>
          <w:sz w:val="24"/>
          <w:szCs w:val="24"/>
        </w:rPr>
        <w:t xml:space="preserve"> личные подсобные хозяйства.</w:t>
      </w:r>
    </w:p>
    <w:p w:rsidR="00A124BC" w:rsidRPr="00862724" w:rsidRDefault="00A124BC" w:rsidP="00EF7C8C">
      <w:pPr>
        <w:pStyle w:val="af9"/>
        <w:rPr>
          <w:rFonts w:ascii="Times New Roman" w:hAnsi="Times New Roman" w:cs="Times New Roman"/>
          <w:sz w:val="24"/>
          <w:szCs w:val="24"/>
        </w:rPr>
      </w:pPr>
      <w:r w:rsidRPr="00862724">
        <w:rPr>
          <w:rFonts w:ascii="Times New Roman" w:hAnsi="Times New Roman" w:cs="Times New Roman"/>
          <w:sz w:val="24"/>
          <w:szCs w:val="24"/>
        </w:rPr>
        <w:t xml:space="preserve"> Отведенная площадь под  сады и огороды практически используется в полном объеме по назначению.</w:t>
      </w:r>
    </w:p>
    <w:p w:rsidR="00A124BC" w:rsidRPr="00862724" w:rsidRDefault="00A124BC" w:rsidP="00EF7C8C">
      <w:pPr>
        <w:pStyle w:val="af9"/>
        <w:rPr>
          <w:rFonts w:ascii="Times New Roman" w:hAnsi="Times New Roman" w:cs="Times New Roman"/>
          <w:sz w:val="24"/>
          <w:szCs w:val="24"/>
        </w:rPr>
      </w:pPr>
      <w:r w:rsidRPr="00862724">
        <w:rPr>
          <w:rFonts w:ascii="Times New Roman" w:hAnsi="Times New Roman" w:cs="Times New Roman"/>
          <w:sz w:val="24"/>
          <w:szCs w:val="24"/>
        </w:rPr>
        <w:t xml:space="preserve">            Одной из значимых экономических составляющих для поселения, являются личные подсобные хозяйства и от их </w:t>
      </w:r>
      <w:r w:rsidR="00C8071A" w:rsidRPr="00862724">
        <w:rPr>
          <w:rFonts w:ascii="Times New Roman" w:hAnsi="Times New Roman" w:cs="Times New Roman"/>
          <w:sz w:val="24"/>
          <w:szCs w:val="24"/>
        </w:rPr>
        <w:t>развития во</w:t>
      </w:r>
      <w:r w:rsidRPr="00862724">
        <w:rPr>
          <w:rFonts w:ascii="Times New Roman" w:hAnsi="Times New Roman" w:cs="Times New Roman"/>
          <w:sz w:val="24"/>
          <w:szCs w:val="24"/>
        </w:rPr>
        <w:t xml:space="preserve"> многом, зависит сегодня благосостояние населения. </w:t>
      </w:r>
    </w:p>
    <w:p w:rsidR="00A124BC" w:rsidRPr="00862724" w:rsidRDefault="00A124BC" w:rsidP="00EF7C8C">
      <w:pPr>
        <w:pStyle w:val="af9"/>
        <w:rPr>
          <w:rFonts w:ascii="Times New Roman" w:hAnsi="Times New Roman" w:cs="Times New Roman"/>
          <w:sz w:val="24"/>
          <w:szCs w:val="24"/>
        </w:rPr>
      </w:pPr>
    </w:p>
    <w:p w:rsidR="00A124BC" w:rsidRPr="00862724" w:rsidRDefault="00806278" w:rsidP="00EF7C8C">
      <w:pPr>
        <w:pStyle w:val="af9"/>
        <w:rPr>
          <w:rFonts w:ascii="Times New Roman" w:hAnsi="Times New Roman" w:cs="Times New Roman"/>
          <w:b/>
          <w:bCs/>
          <w:sz w:val="24"/>
          <w:szCs w:val="24"/>
        </w:rPr>
      </w:pPr>
      <w:r w:rsidRPr="00862724">
        <w:rPr>
          <w:rFonts w:ascii="Times New Roman" w:hAnsi="Times New Roman" w:cs="Times New Roman"/>
          <w:sz w:val="24"/>
          <w:szCs w:val="24"/>
        </w:rPr>
        <w:t>2.1.5</w:t>
      </w:r>
      <w:r w:rsidR="00A124BC" w:rsidRPr="00862724">
        <w:rPr>
          <w:rFonts w:ascii="Times New Roman" w:hAnsi="Times New Roman" w:cs="Times New Roman"/>
          <w:sz w:val="24"/>
          <w:szCs w:val="24"/>
        </w:rPr>
        <w:t>.2.   Личные подсобные хозяйства</w:t>
      </w:r>
    </w:p>
    <w:p w:rsidR="00A124BC" w:rsidRPr="00862724" w:rsidRDefault="00A124BC" w:rsidP="00EF7C8C">
      <w:pPr>
        <w:pStyle w:val="af9"/>
        <w:rPr>
          <w:rFonts w:ascii="Times New Roman" w:hAnsi="Times New Roman" w:cs="Times New Roman"/>
          <w:sz w:val="24"/>
          <w:szCs w:val="24"/>
        </w:rPr>
      </w:pPr>
      <w:r w:rsidRPr="00862724">
        <w:rPr>
          <w:rFonts w:ascii="Times New Roman" w:hAnsi="Times New Roman" w:cs="Times New Roman"/>
          <w:b/>
          <w:bCs/>
          <w:sz w:val="24"/>
          <w:szCs w:val="24"/>
        </w:rPr>
        <w:t>Личные подсобные хозяйства</w:t>
      </w:r>
    </w:p>
    <w:p w:rsidR="00A124BC" w:rsidRPr="00862724" w:rsidRDefault="00AB5F0C" w:rsidP="00EF7C8C">
      <w:pPr>
        <w:pStyle w:val="af9"/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  <w:highlight w:val="yellow"/>
        </w:rPr>
        <w:t>Таблица 8</w:t>
      </w: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21"/>
        <w:gridCol w:w="1214"/>
        <w:gridCol w:w="1468"/>
        <w:gridCol w:w="1509"/>
      </w:tblGrid>
      <w:tr w:rsidR="00A124BC" w:rsidRPr="00862724" w:rsidTr="008979B6">
        <w:trPr>
          <w:trHeight w:val="196"/>
        </w:trPr>
        <w:tc>
          <w:tcPr>
            <w:tcW w:w="5021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</w:tcPr>
          <w:p w:rsidR="00A124BC" w:rsidRPr="00862724" w:rsidRDefault="00A124BC" w:rsidP="00EF7C8C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 w:rsidRPr="00862724">
              <w:rPr>
                <w:rFonts w:ascii="Times New Roman" w:hAnsi="Times New Roman" w:cs="Times New Roman"/>
                <w:sz w:val="24"/>
                <w:szCs w:val="24"/>
              </w:rPr>
              <w:t>кол-во ЛПХ на территории поселения:</w:t>
            </w:r>
          </w:p>
        </w:tc>
        <w:tc>
          <w:tcPr>
            <w:tcW w:w="1214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</w:tcPr>
          <w:p w:rsidR="00A124BC" w:rsidRPr="00862724" w:rsidRDefault="00A124BC" w:rsidP="005E6246">
            <w:pPr>
              <w:pStyle w:val="af9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62724">
              <w:rPr>
                <w:rFonts w:ascii="Times New Roman" w:hAnsi="Times New Roman" w:cs="Times New Roman"/>
                <w:sz w:val="24"/>
                <w:szCs w:val="24"/>
              </w:rPr>
              <w:t>01.01.201</w:t>
            </w:r>
            <w:r w:rsidR="00843A0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68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</w:tcPr>
          <w:p w:rsidR="00A124BC" w:rsidRPr="00862724" w:rsidRDefault="00A124BC" w:rsidP="005E6246">
            <w:pPr>
              <w:pStyle w:val="af9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627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01.01.20</w:t>
            </w:r>
            <w:r w:rsidR="00843A0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20</w:t>
            </w:r>
          </w:p>
        </w:tc>
        <w:tc>
          <w:tcPr>
            <w:tcW w:w="150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A124BC" w:rsidRPr="00862724" w:rsidRDefault="00A124BC" w:rsidP="00EF7C8C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 w:rsidRPr="008627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01.01.20</w:t>
            </w:r>
            <w:r w:rsidR="00843A0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21</w:t>
            </w:r>
          </w:p>
        </w:tc>
      </w:tr>
      <w:tr w:rsidR="00A124BC" w:rsidRPr="00862724" w:rsidTr="008979B6">
        <w:trPr>
          <w:trHeight w:val="299"/>
        </w:trPr>
        <w:tc>
          <w:tcPr>
            <w:tcW w:w="5021" w:type="dxa"/>
            <w:tcBorders>
              <w:top w:val="single" w:sz="4" w:space="0" w:color="000000"/>
              <w:left w:val="single" w:sz="8" w:space="0" w:color="000000"/>
            </w:tcBorders>
            <w:shd w:val="clear" w:color="auto" w:fill="auto"/>
          </w:tcPr>
          <w:p w:rsidR="00A124BC" w:rsidRPr="00862724" w:rsidRDefault="00A124BC" w:rsidP="00EF7C8C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4" w:type="dxa"/>
            <w:tcBorders>
              <w:top w:val="single" w:sz="4" w:space="0" w:color="000000"/>
              <w:left w:val="single" w:sz="8" w:space="0" w:color="000000"/>
            </w:tcBorders>
            <w:shd w:val="clear" w:color="auto" w:fill="auto"/>
          </w:tcPr>
          <w:p w:rsidR="00A124BC" w:rsidRPr="00862724" w:rsidRDefault="00A124BC" w:rsidP="00EF7C8C">
            <w:pPr>
              <w:pStyle w:val="af9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68" w:type="dxa"/>
            <w:tcBorders>
              <w:top w:val="single" w:sz="4" w:space="0" w:color="000000"/>
              <w:left w:val="single" w:sz="8" w:space="0" w:color="000000"/>
            </w:tcBorders>
            <w:shd w:val="clear" w:color="auto" w:fill="auto"/>
          </w:tcPr>
          <w:p w:rsidR="00A124BC" w:rsidRPr="00862724" w:rsidRDefault="00A124BC" w:rsidP="00EF7C8C">
            <w:pPr>
              <w:pStyle w:val="af9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09" w:type="dxa"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A124BC" w:rsidRPr="00862724" w:rsidRDefault="00A124BC" w:rsidP="00EF7C8C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4BC" w:rsidRPr="00862724" w:rsidTr="008979B6">
        <w:trPr>
          <w:trHeight w:val="97"/>
        </w:trPr>
        <w:tc>
          <w:tcPr>
            <w:tcW w:w="5021" w:type="dxa"/>
            <w:tcBorders>
              <w:left w:val="single" w:sz="8" w:space="0" w:color="000000"/>
            </w:tcBorders>
            <w:shd w:val="clear" w:color="auto" w:fill="auto"/>
          </w:tcPr>
          <w:p w:rsidR="00A124BC" w:rsidRPr="00862724" w:rsidRDefault="00B123B2" w:rsidP="006B1EC3">
            <w:pPr>
              <w:pStyle w:val="af9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Хрящевка</w:t>
            </w:r>
            <w:proofErr w:type="spellEnd"/>
          </w:p>
        </w:tc>
        <w:tc>
          <w:tcPr>
            <w:tcW w:w="1214" w:type="dxa"/>
            <w:tcBorders>
              <w:left w:val="single" w:sz="8" w:space="0" w:color="000000"/>
            </w:tcBorders>
            <w:shd w:val="clear" w:color="auto" w:fill="auto"/>
          </w:tcPr>
          <w:p w:rsidR="00A124BC" w:rsidRPr="00843A0B" w:rsidRDefault="00843A0B" w:rsidP="009A7934">
            <w:pPr>
              <w:pStyle w:val="af9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yellow"/>
                <w:shd w:val="clear" w:color="auto" w:fill="FFFFFF"/>
              </w:rPr>
              <w:t>807</w:t>
            </w:r>
          </w:p>
        </w:tc>
        <w:tc>
          <w:tcPr>
            <w:tcW w:w="1468" w:type="dxa"/>
            <w:tcBorders>
              <w:left w:val="single" w:sz="8" w:space="0" w:color="000000"/>
            </w:tcBorders>
            <w:shd w:val="clear" w:color="auto" w:fill="auto"/>
          </w:tcPr>
          <w:p w:rsidR="00A124BC" w:rsidRPr="00843A0B" w:rsidRDefault="00843A0B" w:rsidP="009A7934">
            <w:pPr>
              <w:pStyle w:val="af9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shd w:val="clear" w:color="auto" w:fill="FFFFFF"/>
              </w:rPr>
            </w:pPr>
            <w:r w:rsidRPr="00843A0B">
              <w:rPr>
                <w:rFonts w:ascii="Times New Roman" w:hAnsi="Times New Roman" w:cs="Times New Roman"/>
                <w:sz w:val="24"/>
                <w:szCs w:val="24"/>
                <w:highlight w:val="yellow"/>
                <w:shd w:val="clear" w:color="auto" w:fill="FFFFFF"/>
              </w:rPr>
              <w:t>817</w:t>
            </w:r>
          </w:p>
        </w:tc>
        <w:tc>
          <w:tcPr>
            <w:tcW w:w="1509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:rsidR="00A124BC" w:rsidRPr="00843A0B" w:rsidRDefault="00843A0B" w:rsidP="009A7934">
            <w:pPr>
              <w:pStyle w:val="af9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43A0B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830</w:t>
            </w:r>
          </w:p>
        </w:tc>
      </w:tr>
      <w:tr w:rsidR="00A124BC" w:rsidRPr="00862724">
        <w:trPr>
          <w:trHeight w:val="100"/>
        </w:trPr>
        <w:tc>
          <w:tcPr>
            <w:tcW w:w="5021" w:type="dxa"/>
            <w:tcBorders>
              <w:left w:val="single" w:sz="8" w:space="0" w:color="000000"/>
            </w:tcBorders>
            <w:shd w:val="clear" w:color="auto" w:fill="FFFFFF"/>
          </w:tcPr>
          <w:p w:rsidR="00A124BC" w:rsidRPr="00862724" w:rsidRDefault="00A124BC" w:rsidP="00EF7C8C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4" w:type="dxa"/>
            <w:tcBorders>
              <w:left w:val="single" w:sz="8" w:space="0" w:color="000000"/>
            </w:tcBorders>
            <w:shd w:val="clear" w:color="auto" w:fill="FFFFFF"/>
          </w:tcPr>
          <w:p w:rsidR="00A124BC" w:rsidRPr="00843A0B" w:rsidRDefault="00A124BC" w:rsidP="009A7934">
            <w:pPr>
              <w:pStyle w:val="af9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68" w:type="dxa"/>
            <w:tcBorders>
              <w:left w:val="single" w:sz="8" w:space="0" w:color="000000"/>
            </w:tcBorders>
            <w:shd w:val="clear" w:color="auto" w:fill="FFFFFF"/>
          </w:tcPr>
          <w:p w:rsidR="00A124BC" w:rsidRPr="00843A0B" w:rsidRDefault="00A124BC" w:rsidP="009A7934">
            <w:pPr>
              <w:pStyle w:val="af9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09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A124BC" w:rsidRPr="00843A0B" w:rsidRDefault="00A124BC" w:rsidP="009A7934">
            <w:pPr>
              <w:pStyle w:val="af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4BC" w:rsidRPr="00862724">
        <w:trPr>
          <w:trHeight w:val="80"/>
        </w:trPr>
        <w:tc>
          <w:tcPr>
            <w:tcW w:w="5021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FFFFFF"/>
          </w:tcPr>
          <w:p w:rsidR="00A124BC" w:rsidRPr="00862724" w:rsidRDefault="00A124BC" w:rsidP="00EF7C8C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4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FFFFFF"/>
          </w:tcPr>
          <w:p w:rsidR="00A124BC" w:rsidRPr="00862724" w:rsidRDefault="00A124BC" w:rsidP="00EF7C8C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8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FFFFFF"/>
          </w:tcPr>
          <w:p w:rsidR="00A124BC" w:rsidRPr="00862724" w:rsidRDefault="00A124BC" w:rsidP="00EF7C8C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9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A124BC" w:rsidRPr="00862724" w:rsidRDefault="00A124BC" w:rsidP="00EF7C8C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4BC" w:rsidRPr="00862724">
        <w:trPr>
          <w:trHeight w:val="177"/>
        </w:trPr>
        <w:tc>
          <w:tcPr>
            <w:tcW w:w="50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FFFFFF"/>
          </w:tcPr>
          <w:p w:rsidR="00A124BC" w:rsidRPr="00862724" w:rsidRDefault="00A124BC" w:rsidP="00EF7C8C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FFFFFF"/>
          </w:tcPr>
          <w:p w:rsidR="00A124BC" w:rsidRPr="00862724" w:rsidRDefault="00A124BC" w:rsidP="00EF7C8C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FFFFFF"/>
          </w:tcPr>
          <w:p w:rsidR="00A124BC" w:rsidRPr="00862724" w:rsidRDefault="00A124BC" w:rsidP="00EF7C8C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</w:tcPr>
          <w:p w:rsidR="00A124BC" w:rsidRPr="00862724" w:rsidRDefault="00A124BC" w:rsidP="00EF7C8C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624CA" w:rsidRDefault="007624CA" w:rsidP="00EF7C8C">
      <w:pPr>
        <w:pStyle w:val="af9"/>
        <w:rPr>
          <w:rFonts w:ascii="Times New Roman" w:hAnsi="Times New Roman" w:cs="Times New Roman"/>
          <w:b/>
          <w:bCs/>
          <w:sz w:val="24"/>
          <w:szCs w:val="24"/>
        </w:rPr>
      </w:pPr>
    </w:p>
    <w:p w:rsidR="00A124BC" w:rsidRPr="00862724" w:rsidRDefault="00A124BC" w:rsidP="00EF7C8C">
      <w:pPr>
        <w:pStyle w:val="af9"/>
        <w:rPr>
          <w:rFonts w:ascii="Times New Roman" w:hAnsi="Times New Roman" w:cs="Times New Roman"/>
          <w:sz w:val="24"/>
          <w:szCs w:val="24"/>
        </w:rPr>
      </w:pPr>
      <w:r w:rsidRPr="00862724">
        <w:rPr>
          <w:rFonts w:ascii="Times New Roman" w:hAnsi="Times New Roman" w:cs="Times New Roman"/>
          <w:b/>
          <w:bCs/>
          <w:sz w:val="24"/>
          <w:szCs w:val="24"/>
        </w:rPr>
        <w:t>Наличие животных на территории сельского поселения:</w:t>
      </w: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16"/>
        <w:gridCol w:w="1160"/>
        <w:gridCol w:w="1160"/>
        <w:gridCol w:w="1140"/>
      </w:tblGrid>
      <w:tr w:rsidR="00A124BC" w:rsidRPr="00862724">
        <w:trPr>
          <w:trHeight w:val="305"/>
        </w:trPr>
        <w:tc>
          <w:tcPr>
            <w:tcW w:w="5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A124BC" w:rsidRPr="00862724" w:rsidRDefault="00A124BC" w:rsidP="00EF7C8C">
            <w:pPr>
              <w:pStyle w:val="af9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627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Вид животных (гол.)</w:t>
            </w:r>
          </w:p>
        </w:tc>
        <w:tc>
          <w:tcPr>
            <w:tcW w:w="1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A124BC" w:rsidRPr="00B31020" w:rsidRDefault="00A124BC" w:rsidP="006553A0">
            <w:pPr>
              <w:pStyle w:val="af9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3102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01.01.201</w:t>
            </w:r>
            <w:r w:rsidR="00B3102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7</w:t>
            </w:r>
          </w:p>
        </w:tc>
        <w:tc>
          <w:tcPr>
            <w:tcW w:w="1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A124BC" w:rsidRPr="00B31020" w:rsidRDefault="006553A0" w:rsidP="006553A0">
            <w:pPr>
              <w:pStyle w:val="af9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3102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01.01</w:t>
            </w:r>
            <w:r w:rsidR="00A124BC" w:rsidRPr="00B3102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.201</w:t>
            </w:r>
            <w:r w:rsidR="00B3102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8</w:t>
            </w:r>
          </w:p>
        </w:tc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A124BC" w:rsidRPr="00B31020" w:rsidRDefault="00A124BC" w:rsidP="006553A0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 w:rsidRPr="00B3102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01.01.201</w:t>
            </w:r>
            <w:r w:rsidR="00B3102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9</w:t>
            </w:r>
          </w:p>
        </w:tc>
      </w:tr>
      <w:tr w:rsidR="00A124BC" w:rsidRPr="003E7800" w:rsidTr="00517F6F">
        <w:trPr>
          <w:trHeight w:val="276"/>
        </w:trPr>
        <w:tc>
          <w:tcPr>
            <w:tcW w:w="511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A124BC" w:rsidRPr="00862724" w:rsidRDefault="00A124BC" w:rsidP="00EF7C8C">
            <w:pPr>
              <w:pStyle w:val="af9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627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КРС всего</w:t>
            </w:r>
          </w:p>
        </w:tc>
        <w:tc>
          <w:tcPr>
            <w:tcW w:w="116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A124BC" w:rsidRPr="00B31020" w:rsidRDefault="00B31020" w:rsidP="009A7934">
            <w:pPr>
              <w:pStyle w:val="af9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1040</w:t>
            </w:r>
          </w:p>
        </w:tc>
        <w:tc>
          <w:tcPr>
            <w:tcW w:w="116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A124BC" w:rsidRPr="00B31020" w:rsidRDefault="00B31020" w:rsidP="009A7934">
            <w:pPr>
              <w:pStyle w:val="af9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1071</w:t>
            </w:r>
          </w:p>
        </w:tc>
        <w:tc>
          <w:tcPr>
            <w:tcW w:w="11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4BC" w:rsidRPr="00B31020" w:rsidRDefault="00B31020" w:rsidP="009A7934">
            <w:pPr>
              <w:pStyle w:val="af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1033</w:t>
            </w:r>
          </w:p>
        </w:tc>
      </w:tr>
      <w:tr w:rsidR="00A124BC" w:rsidRPr="003E7800" w:rsidTr="00517F6F">
        <w:trPr>
          <w:trHeight w:val="268"/>
        </w:trPr>
        <w:tc>
          <w:tcPr>
            <w:tcW w:w="511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A124BC" w:rsidRPr="00862724" w:rsidRDefault="00A124BC" w:rsidP="00EF7C8C">
            <w:pPr>
              <w:pStyle w:val="af9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627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 т.ч. С/Х</w:t>
            </w:r>
          </w:p>
        </w:tc>
        <w:tc>
          <w:tcPr>
            <w:tcW w:w="116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A124BC" w:rsidRPr="00B31020" w:rsidRDefault="00B31020" w:rsidP="009A7934">
            <w:pPr>
              <w:pStyle w:val="af9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857</w:t>
            </w:r>
          </w:p>
        </w:tc>
        <w:tc>
          <w:tcPr>
            <w:tcW w:w="116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A124BC" w:rsidRPr="00B31020" w:rsidRDefault="00B31020" w:rsidP="009A7934">
            <w:pPr>
              <w:pStyle w:val="af9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891</w:t>
            </w:r>
          </w:p>
        </w:tc>
        <w:tc>
          <w:tcPr>
            <w:tcW w:w="11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4BC" w:rsidRPr="00B31020" w:rsidRDefault="00B31020" w:rsidP="009A7934">
            <w:pPr>
              <w:pStyle w:val="af9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857</w:t>
            </w:r>
          </w:p>
        </w:tc>
      </w:tr>
      <w:tr w:rsidR="00A124BC" w:rsidRPr="003E7800" w:rsidTr="00517F6F">
        <w:trPr>
          <w:trHeight w:val="276"/>
        </w:trPr>
        <w:tc>
          <w:tcPr>
            <w:tcW w:w="511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A124BC" w:rsidRPr="00862724" w:rsidRDefault="00A124BC" w:rsidP="00EF7C8C">
            <w:pPr>
              <w:pStyle w:val="af9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627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ЛПХ </w:t>
            </w:r>
          </w:p>
        </w:tc>
        <w:tc>
          <w:tcPr>
            <w:tcW w:w="116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A124BC" w:rsidRPr="00B31020" w:rsidRDefault="00B31020" w:rsidP="009A7934">
            <w:pPr>
              <w:pStyle w:val="af9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145</w:t>
            </w:r>
          </w:p>
        </w:tc>
        <w:tc>
          <w:tcPr>
            <w:tcW w:w="116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A124BC" w:rsidRPr="00B31020" w:rsidRDefault="00B31020" w:rsidP="009A7934">
            <w:pPr>
              <w:pStyle w:val="af9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150</w:t>
            </w:r>
          </w:p>
        </w:tc>
        <w:tc>
          <w:tcPr>
            <w:tcW w:w="11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4BC" w:rsidRPr="00B31020" w:rsidRDefault="00B31020" w:rsidP="009A7934">
            <w:pPr>
              <w:pStyle w:val="af9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160</w:t>
            </w:r>
          </w:p>
        </w:tc>
      </w:tr>
      <w:tr w:rsidR="00A124BC" w:rsidRPr="003E7800" w:rsidTr="00517F6F">
        <w:trPr>
          <w:trHeight w:val="276"/>
        </w:trPr>
        <w:tc>
          <w:tcPr>
            <w:tcW w:w="511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A124BC" w:rsidRPr="00862724" w:rsidRDefault="00A124BC" w:rsidP="00EF7C8C">
            <w:pPr>
              <w:pStyle w:val="af9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627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коров </w:t>
            </w:r>
          </w:p>
        </w:tc>
        <w:tc>
          <w:tcPr>
            <w:tcW w:w="116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A124BC" w:rsidRPr="00B31020" w:rsidRDefault="00B31020" w:rsidP="009A7934">
            <w:pPr>
              <w:pStyle w:val="af9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405</w:t>
            </w:r>
          </w:p>
        </w:tc>
        <w:tc>
          <w:tcPr>
            <w:tcW w:w="116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A124BC" w:rsidRPr="00B31020" w:rsidRDefault="00B31020" w:rsidP="009A7934">
            <w:pPr>
              <w:pStyle w:val="af9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415</w:t>
            </w:r>
          </w:p>
        </w:tc>
        <w:tc>
          <w:tcPr>
            <w:tcW w:w="11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4BC" w:rsidRPr="00B31020" w:rsidRDefault="00B31020" w:rsidP="009A7934">
            <w:pPr>
              <w:pStyle w:val="af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412</w:t>
            </w:r>
          </w:p>
        </w:tc>
      </w:tr>
      <w:tr w:rsidR="00A124BC" w:rsidRPr="003E7800" w:rsidTr="00517F6F">
        <w:trPr>
          <w:trHeight w:val="268"/>
        </w:trPr>
        <w:tc>
          <w:tcPr>
            <w:tcW w:w="511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A124BC" w:rsidRPr="00862724" w:rsidRDefault="00A124BC" w:rsidP="00EF7C8C">
            <w:pPr>
              <w:pStyle w:val="af9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627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С/Х</w:t>
            </w:r>
          </w:p>
        </w:tc>
        <w:tc>
          <w:tcPr>
            <w:tcW w:w="116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A124BC" w:rsidRPr="00B31020" w:rsidRDefault="00B31020" w:rsidP="009A7934">
            <w:pPr>
              <w:pStyle w:val="af9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331</w:t>
            </w:r>
          </w:p>
        </w:tc>
        <w:tc>
          <w:tcPr>
            <w:tcW w:w="116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A124BC" w:rsidRPr="00B31020" w:rsidRDefault="00B31020" w:rsidP="009A7934">
            <w:pPr>
              <w:pStyle w:val="af9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331</w:t>
            </w:r>
          </w:p>
        </w:tc>
        <w:tc>
          <w:tcPr>
            <w:tcW w:w="11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4BC" w:rsidRPr="00B31020" w:rsidRDefault="00B31020" w:rsidP="009A7934">
            <w:pPr>
              <w:pStyle w:val="af9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353</w:t>
            </w:r>
          </w:p>
        </w:tc>
      </w:tr>
      <w:tr w:rsidR="00A124BC" w:rsidRPr="003E7800" w:rsidTr="00517F6F">
        <w:trPr>
          <w:trHeight w:val="268"/>
        </w:trPr>
        <w:tc>
          <w:tcPr>
            <w:tcW w:w="511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A124BC" w:rsidRPr="00862724" w:rsidRDefault="00A124BC" w:rsidP="00EF7C8C">
            <w:pPr>
              <w:pStyle w:val="af9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627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ЛПХ</w:t>
            </w:r>
          </w:p>
        </w:tc>
        <w:tc>
          <w:tcPr>
            <w:tcW w:w="116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A124BC" w:rsidRPr="00B31020" w:rsidRDefault="00B31020" w:rsidP="009A7934">
            <w:pPr>
              <w:pStyle w:val="af9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59</w:t>
            </w:r>
          </w:p>
        </w:tc>
        <w:tc>
          <w:tcPr>
            <w:tcW w:w="116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A124BC" w:rsidRPr="00B31020" w:rsidRDefault="00B31020" w:rsidP="009A7934">
            <w:pPr>
              <w:pStyle w:val="af9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64</w:t>
            </w:r>
          </w:p>
        </w:tc>
        <w:tc>
          <w:tcPr>
            <w:tcW w:w="11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4BC" w:rsidRPr="00B31020" w:rsidRDefault="00B31020" w:rsidP="009A7934">
            <w:pPr>
              <w:pStyle w:val="af9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62</w:t>
            </w:r>
          </w:p>
        </w:tc>
      </w:tr>
      <w:tr w:rsidR="00A124BC" w:rsidRPr="003E7800" w:rsidTr="00517F6F">
        <w:trPr>
          <w:trHeight w:val="276"/>
        </w:trPr>
        <w:tc>
          <w:tcPr>
            <w:tcW w:w="511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A124BC" w:rsidRPr="00862724" w:rsidRDefault="00A124BC" w:rsidP="00EF7C8C">
            <w:pPr>
              <w:pStyle w:val="af9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627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свиней </w:t>
            </w:r>
          </w:p>
        </w:tc>
        <w:tc>
          <w:tcPr>
            <w:tcW w:w="116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A124BC" w:rsidRPr="00B31020" w:rsidRDefault="00B31020" w:rsidP="009A7934">
            <w:pPr>
              <w:pStyle w:val="af9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345</w:t>
            </w:r>
          </w:p>
        </w:tc>
        <w:tc>
          <w:tcPr>
            <w:tcW w:w="116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A124BC" w:rsidRPr="00B31020" w:rsidRDefault="00B31020" w:rsidP="009A7934">
            <w:pPr>
              <w:pStyle w:val="af9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330</w:t>
            </w:r>
          </w:p>
        </w:tc>
        <w:tc>
          <w:tcPr>
            <w:tcW w:w="11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4BC" w:rsidRPr="00B31020" w:rsidRDefault="00B31020" w:rsidP="009A7934">
            <w:pPr>
              <w:pStyle w:val="af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380</w:t>
            </w:r>
          </w:p>
        </w:tc>
      </w:tr>
      <w:tr w:rsidR="00A124BC" w:rsidRPr="003E7800" w:rsidTr="00C8071A">
        <w:trPr>
          <w:trHeight w:val="273"/>
        </w:trPr>
        <w:tc>
          <w:tcPr>
            <w:tcW w:w="511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A124BC" w:rsidRPr="00862724" w:rsidRDefault="00A124BC" w:rsidP="00EF7C8C">
            <w:pPr>
              <w:pStyle w:val="af9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627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С/Х</w:t>
            </w:r>
          </w:p>
        </w:tc>
        <w:tc>
          <w:tcPr>
            <w:tcW w:w="116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A124BC" w:rsidRPr="00B31020" w:rsidRDefault="00B31020" w:rsidP="009A7934">
            <w:pPr>
              <w:pStyle w:val="af9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</w:t>
            </w:r>
          </w:p>
        </w:tc>
        <w:tc>
          <w:tcPr>
            <w:tcW w:w="116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A124BC" w:rsidRPr="00B31020" w:rsidRDefault="00B31020" w:rsidP="009A7934">
            <w:pPr>
              <w:pStyle w:val="af9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</w:t>
            </w:r>
          </w:p>
        </w:tc>
        <w:tc>
          <w:tcPr>
            <w:tcW w:w="11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4BC" w:rsidRPr="00B31020" w:rsidRDefault="00B31020" w:rsidP="009A7934">
            <w:pPr>
              <w:pStyle w:val="af9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</w:t>
            </w:r>
          </w:p>
        </w:tc>
      </w:tr>
      <w:tr w:rsidR="00A124BC" w:rsidRPr="003E7800" w:rsidTr="00517F6F">
        <w:trPr>
          <w:trHeight w:val="276"/>
        </w:trPr>
        <w:tc>
          <w:tcPr>
            <w:tcW w:w="511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A124BC" w:rsidRPr="00862724" w:rsidRDefault="00A124BC" w:rsidP="00EF7C8C">
            <w:pPr>
              <w:pStyle w:val="af9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627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 xml:space="preserve">ЛПХ </w:t>
            </w:r>
          </w:p>
        </w:tc>
        <w:tc>
          <w:tcPr>
            <w:tcW w:w="116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A124BC" w:rsidRPr="00B31020" w:rsidRDefault="00B31020" w:rsidP="009A7934">
            <w:pPr>
              <w:pStyle w:val="af9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345</w:t>
            </w:r>
          </w:p>
        </w:tc>
        <w:tc>
          <w:tcPr>
            <w:tcW w:w="116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A124BC" w:rsidRPr="00B31020" w:rsidRDefault="00B31020" w:rsidP="009A7934">
            <w:pPr>
              <w:pStyle w:val="af9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330</w:t>
            </w:r>
          </w:p>
        </w:tc>
        <w:tc>
          <w:tcPr>
            <w:tcW w:w="11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4BC" w:rsidRPr="00B31020" w:rsidRDefault="00B31020" w:rsidP="009A7934">
            <w:pPr>
              <w:pStyle w:val="af9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380</w:t>
            </w:r>
          </w:p>
        </w:tc>
      </w:tr>
      <w:tr w:rsidR="00A124BC" w:rsidRPr="003E7800" w:rsidTr="00517F6F">
        <w:trPr>
          <w:trHeight w:val="276"/>
        </w:trPr>
        <w:tc>
          <w:tcPr>
            <w:tcW w:w="511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A124BC" w:rsidRPr="00862724" w:rsidRDefault="00A124BC" w:rsidP="00EF7C8C">
            <w:pPr>
              <w:pStyle w:val="af9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627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Лошадей </w:t>
            </w:r>
          </w:p>
        </w:tc>
        <w:tc>
          <w:tcPr>
            <w:tcW w:w="116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A124BC" w:rsidRPr="00B31020" w:rsidRDefault="00B31020" w:rsidP="009A7934">
            <w:pPr>
              <w:pStyle w:val="af9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116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A124BC" w:rsidRPr="00B31020" w:rsidRDefault="00B31020" w:rsidP="009A7934">
            <w:pPr>
              <w:pStyle w:val="af9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11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4BC" w:rsidRPr="00B31020" w:rsidRDefault="00B31020" w:rsidP="009A7934">
            <w:pPr>
              <w:pStyle w:val="af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124BC" w:rsidRPr="003E7800" w:rsidTr="00517F6F">
        <w:trPr>
          <w:trHeight w:val="276"/>
        </w:trPr>
        <w:tc>
          <w:tcPr>
            <w:tcW w:w="511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A124BC" w:rsidRPr="00862724" w:rsidRDefault="00A124BC" w:rsidP="00EF7C8C">
            <w:pPr>
              <w:pStyle w:val="af9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627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С/Х</w:t>
            </w:r>
          </w:p>
        </w:tc>
        <w:tc>
          <w:tcPr>
            <w:tcW w:w="116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A124BC" w:rsidRPr="00B31020" w:rsidRDefault="00B31020" w:rsidP="009A7934">
            <w:pPr>
              <w:pStyle w:val="af9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</w:t>
            </w:r>
          </w:p>
        </w:tc>
        <w:tc>
          <w:tcPr>
            <w:tcW w:w="116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A124BC" w:rsidRPr="00B31020" w:rsidRDefault="00B31020" w:rsidP="009A7934">
            <w:pPr>
              <w:pStyle w:val="af9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</w:t>
            </w:r>
          </w:p>
        </w:tc>
        <w:tc>
          <w:tcPr>
            <w:tcW w:w="11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4BC" w:rsidRPr="00B31020" w:rsidRDefault="00B31020" w:rsidP="009A7934">
            <w:pPr>
              <w:pStyle w:val="af9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</w:t>
            </w:r>
          </w:p>
        </w:tc>
      </w:tr>
      <w:tr w:rsidR="00A124BC" w:rsidRPr="003E7800" w:rsidTr="00517F6F">
        <w:trPr>
          <w:trHeight w:val="276"/>
        </w:trPr>
        <w:tc>
          <w:tcPr>
            <w:tcW w:w="511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A124BC" w:rsidRPr="00862724" w:rsidRDefault="00A124BC" w:rsidP="00EF7C8C">
            <w:pPr>
              <w:pStyle w:val="af9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627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ЛПХ</w:t>
            </w:r>
          </w:p>
        </w:tc>
        <w:tc>
          <w:tcPr>
            <w:tcW w:w="116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A124BC" w:rsidRPr="00B31020" w:rsidRDefault="00B31020" w:rsidP="009A7934">
            <w:pPr>
              <w:pStyle w:val="af9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116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A124BC" w:rsidRPr="00B31020" w:rsidRDefault="00B31020" w:rsidP="009A7934">
            <w:pPr>
              <w:pStyle w:val="af9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11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4BC" w:rsidRPr="00B31020" w:rsidRDefault="00B31020" w:rsidP="009A7934">
            <w:pPr>
              <w:pStyle w:val="af9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</w:t>
            </w:r>
          </w:p>
        </w:tc>
      </w:tr>
      <w:tr w:rsidR="00A124BC" w:rsidRPr="003E7800" w:rsidTr="00517F6F">
        <w:trPr>
          <w:trHeight w:val="295"/>
        </w:trPr>
        <w:tc>
          <w:tcPr>
            <w:tcW w:w="511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 w:rsidR="00A124BC" w:rsidRPr="00862724" w:rsidRDefault="00A124BC" w:rsidP="00EF7C8C">
            <w:pPr>
              <w:pStyle w:val="af9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627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Овец,  коз  всего:</w:t>
            </w:r>
          </w:p>
        </w:tc>
        <w:tc>
          <w:tcPr>
            <w:tcW w:w="116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A124BC" w:rsidRPr="00B31020" w:rsidRDefault="00B31020" w:rsidP="009A7934">
            <w:pPr>
              <w:pStyle w:val="af9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115/160</w:t>
            </w:r>
          </w:p>
        </w:tc>
        <w:tc>
          <w:tcPr>
            <w:tcW w:w="116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A124BC" w:rsidRPr="00B31020" w:rsidRDefault="00B31020" w:rsidP="009A7934">
            <w:pPr>
              <w:pStyle w:val="af9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150/170</w:t>
            </w:r>
          </w:p>
        </w:tc>
        <w:tc>
          <w:tcPr>
            <w:tcW w:w="11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A124BC" w:rsidRPr="00B31020" w:rsidRDefault="00B31020" w:rsidP="00E67845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160/170</w:t>
            </w:r>
          </w:p>
        </w:tc>
      </w:tr>
    </w:tbl>
    <w:p w:rsidR="00A124BC" w:rsidRPr="00862724" w:rsidRDefault="00A124BC" w:rsidP="00EF7C8C">
      <w:pPr>
        <w:pStyle w:val="af9"/>
        <w:rPr>
          <w:rFonts w:ascii="Times New Roman" w:hAnsi="Times New Roman" w:cs="Times New Roman"/>
          <w:sz w:val="24"/>
          <w:szCs w:val="24"/>
        </w:rPr>
      </w:pPr>
    </w:p>
    <w:p w:rsidR="00A124BC" w:rsidRPr="00862724" w:rsidRDefault="00A124BC" w:rsidP="00EF7C8C">
      <w:pPr>
        <w:pStyle w:val="af9"/>
        <w:rPr>
          <w:rFonts w:ascii="Times New Roman" w:hAnsi="Times New Roman" w:cs="Times New Roman"/>
          <w:sz w:val="24"/>
          <w:szCs w:val="24"/>
        </w:rPr>
      </w:pPr>
      <w:r w:rsidRPr="00862724">
        <w:rPr>
          <w:rFonts w:ascii="Times New Roman" w:hAnsi="Times New Roman" w:cs="Times New Roman"/>
          <w:sz w:val="24"/>
          <w:szCs w:val="24"/>
        </w:rPr>
        <w:t>Причины, сдерживающие развитие личных подсобных хозяйств, следующие:</w:t>
      </w:r>
    </w:p>
    <w:p w:rsidR="00A124BC" w:rsidRPr="00862724" w:rsidRDefault="00450A42" w:rsidP="00EF7C8C">
      <w:pPr>
        <w:pStyle w:val="af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</w:t>
      </w:r>
      <w:r w:rsidR="00A124BC" w:rsidRPr="00862724">
        <w:rPr>
          <w:rFonts w:ascii="Times New Roman" w:hAnsi="Times New Roman" w:cs="Times New Roman"/>
          <w:sz w:val="24"/>
          <w:szCs w:val="24"/>
        </w:rPr>
        <w:t xml:space="preserve">ет организованного закупа сельскохозяйственной продукции; </w:t>
      </w:r>
    </w:p>
    <w:p w:rsidR="00A124BC" w:rsidRPr="00862724" w:rsidRDefault="00450A42" w:rsidP="00EF7C8C">
      <w:pPr>
        <w:pStyle w:val="af9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- в</w:t>
      </w:r>
      <w:r w:rsidR="00A124BC" w:rsidRPr="00862724">
        <w:rPr>
          <w:rFonts w:ascii="Times New Roman" w:hAnsi="Times New Roman" w:cs="Times New Roman"/>
          <w:sz w:val="24"/>
          <w:szCs w:val="24"/>
        </w:rPr>
        <w:t xml:space="preserve">ысокая себестоимость с/х продукции, и ее низкая закупочная цена. </w:t>
      </w:r>
    </w:p>
    <w:p w:rsidR="00A124BC" w:rsidRPr="00862724" w:rsidRDefault="00A124BC" w:rsidP="00EF7C8C">
      <w:pPr>
        <w:pStyle w:val="af9"/>
        <w:rPr>
          <w:rFonts w:ascii="Times New Roman" w:hAnsi="Times New Roman" w:cs="Times New Roman"/>
          <w:sz w:val="24"/>
          <w:szCs w:val="24"/>
        </w:rPr>
      </w:pPr>
      <w:r w:rsidRPr="00862724">
        <w:rPr>
          <w:rFonts w:ascii="Times New Roman" w:hAnsi="Times New Roman" w:cs="Times New Roman"/>
          <w:sz w:val="24"/>
          <w:szCs w:val="24"/>
          <w:u w:val="single"/>
        </w:rPr>
        <w:t xml:space="preserve">Проблемы: </w:t>
      </w:r>
    </w:p>
    <w:p w:rsidR="00A124BC" w:rsidRPr="00862724" w:rsidRDefault="00A124BC" w:rsidP="00EF7C8C">
      <w:pPr>
        <w:pStyle w:val="af9"/>
        <w:rPr>
          <w:rFonts w:ascii="Times New Roman" w:hAnsi="Times New Roman" w:cs="Times New Roman"/>
          <w:sz w:val="24"/>
          <w:szCs w:val="24"/>
        </w:rPr>
      </w:pPr>
      <w:r w:rsidRPr="00862724">
        <w:rPr>
          <w:rFonts w:ascii="Times New Roman" w:hAnsi="Times New Roman" w:cs="Times New Roman"/>
          <w:sz w:val="24"/>
          <w:szCs w:val="24"/>
        </w:rPr>
        <w:t xml:space="preserve">1) сельские жители недостаточно осведомлены о своих правах на землю и имущество.  </w:t>
      </w:r>
    </w:p>
    <w:p w:rsidR="00A124BC" w:rsidRPr="00862724" w:rsidRDefault="00A124BC" w:rsidP="00EF7C8C">
      <w:pPr>
        <w:pStyle w:val="af9"/>
        <w:rPr>
          <w:rFonts w:ascii="Times New Roman" w:hAnsi="Times New Roman" w:cs="Times New Roman"/>
          <w:sz w:val="24"/>
          <w:szCs w:val="24"/>
        </w:rPr>
      </w:pPr>
      <w:r w:rsidRPr="00862724">
        <w:rPr>
          <w:rFonts w:ascii="Times New Roman" w:hAnsi="Times New Roman" w:cs="Times New Roman"/>
          <w:sz w:val="24"/>
          <w:szCs w:val="24"/>
        </w:rPr>
        <w:t xml:space="preserve">2) владельцы ЛПХ, предприниматели испытывают острый дефицит финансово-кредитных ресурсов в силу недостаточной государственной поддержки этого сектора экономики; </w:t>
      </w:r>
    </w:p>
    <w:p w:rsidR="00A124BC" w:rsidRPr="00862724" w:rsidRDefault="00A124BC" w:rsidP="00EF7C8C">
      <w:pPr>
        <w:pStyle w:val="af9"/>
        <w:rPr>
          <w:rFonts w:ascii="Times New Roman" w:hAnsi="Times New Roman" w:cs="Times New Roman"/>
          <w:sz w:val="24"/>
          <w:szCs w:val="24"/>
        </w:rPr>
      </w:pPr>
      <w:r w:rsidRPr="00862724">
        <w:rPr>
          <w:rFonts w:ascii="Times New Roman" w:hAnsi="Times New Roman" w:cs="Times New Roman"/>
          <w:sz w:val="24"/>
          <w:szCs w:val="24"/>
        </w:rPr>
        <w:t>3) не налажена эффективная система сбыта продукции, материально-технического и производственного обслуживания К(Ф)Х и ЛПХ, других малых форм хозяйствования. В поселении и районе не производятся централизованные муниципальные закупки в хозяйствах молока, картофеля, овощей и других сельскохозяйственных продуктов. Владельцы ЛПХ вынуждены реализовывать продукцию самостоятельно или продавать частным перекупщикам и заготовителям.  Отсутствие кооперативов по закупке продукции тормозит как увеличению численности поголовья скота, так и увеличению земельных площадей под картофель и овощи;</w:t>
      </w:r>
    </w:p>
    <w:p w:rsidR="00A124BC" w:rsidRPr="00862724" w:rsidRDefault="00A124BC" w:rsidP="00EF7C8C">
      <w:pPr>
        <w:pStyle w:val="af9"/>
        <w:rPr>
          <w:rFonts w:ascii="Times New Roman" w:hAnsi="Times New Roman" w:cs="Times New Roman"/>
          <w:sz w:val="24"/>
          <w:szCs w:val="24"/>
        </w:rPr>
      </w:pPr>
      <w:r w:rsidRPr="00862724">
        <w:rPr>
          <w:rFonts w:ascii="Times New Roman" w:hAnsi="Times New Roman" w:cs="Times New Roman"/>
          <w:sz w:val="24"/>
          <w:szCs w:val="24"/>
        </w:rPr>
        <w:t>4) низкий уровень заработной платы в отрасли, и отток работающих в другие отрасли производства и в социальную сферу;</w:t>
      </w:r>
    </w:p>
    <w:p w:rsidR="00A124BC" w:rsidRPr="00862724" w:rsidRDefault="00A124BC" w:rsidP="00EF7C8C">
      <w:pPr>
        <w:pStyle w:val="af9"/>
        <w:rPr>
          <w:rFonts w:ascii="Times New Roman" w:hAnsi="Times New Roman" w:cs="Times New Roman"/>
          <w:sz w:val="24"/>
          <w:szCs w:val="24"/>
        </w:rPr>
      </w:pPr>
      <w:r w:rsidRPr="00862724">
        <w:rPr>
          <w:rFonts w:ascii="Times New Roman" w:hAnsi="Times New Roman" w:cs="Times New Roman"/>
          <w:sz w:val="24"/>
          <w:szCs w:val="24"/>
        </w:rPr>
        <w:t xml:space="preserve">Самостоятельно решить проблемы, с которыми сталкиваются </w:t>
      </w:r>
      <w:r w:rsidRPr="0086272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жители сельского поселения  </w:t>
      </w:r>
      <w:r w:rsidRPr="00862724">
        <w:rPr>
          <w:rFonts w:ascii="Times New Roman" w:hAnsi="Times New Roman" w:cs="Times New Roman"/>
          <w:sz w:val="24"/>
          <w:szCs w:val="24"/>
        </w:rPr>
        <w:t xml:space="preserve"> при ведении личных подсобных хозяйств достаточно трудно. </w:t>
      </w:r>
    </w:p>
    <w:p w:rsidR="00A124BC" w:rsidRPr="00862724" w:rsidRDefault="001E0340" w:rsidP="00EF7C8C">
      <w:pPr>
        <w:pStyle w:val="af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A124BC" w:rsidRPr="00862724">
        <w:rPr>
          <w:rFonts w:ascii="Times New Roman" w:hAnsi="Times New Roman" w:cs="Times New Roman"/>
          <w:sz w:val="24"/>
          <w:szCs w:val="24"/>
        </w:rPr>
        <w:t xml:space="preserve">Существенной причиной, сдерживающей рост численности поголовья скота у населения, является </w:t>
      </w:r>
      <w:r w:rsidR="00EE0961" w:rsidRPr="00862724">
        <w:rPr>
          <w:rFonts w:ascii="Times New Roman" w:hAnsi="Times New Roman" w:cs="Times New Roman"/>
          <w:sz w:val="24"/>
          <w:szCs w:val="24"/>
        </w:rPr>
        <w:t>старение населения</w:t>
      </w:r>
      <w:r w:rsidR="00A124BC" w:rsidRPr="00862724">
        <w:rPr>
          <w:rFonts w:ascii="Times New Roman" w:hAnsi="Times New Roman" w:cs="Times New Roman"/>
          <w:sz w:val="24"/>
          <w:szCs w:val="24"/>
        </w:rPr>
        <w:t>. Предприятия, сегодня работают в условиях рынка и  не  имеют достаточных ресурсов, чтобы оказывать гражданам  помощь в необходи</w:t>
      </w:r>
      <w:r>
        <w:rPr>
          <w:rFonts w:ascii="Times New Roman" w:hAnsi="Times New Roman" w:cs="Times New Roman"/>
          <w:sz w:val="24"/>
          <w:szCs w:val="24"/>
        </w:rPr>
        <w:t>мых объемах, в заготовке кормов. З</w:t>
      </w:r>
      <w:r w:rsidR="00A124BC" w:rsidRPr="00862724">
        <w:rPr>
          <w:rFonts w:ascii="Times New Roman" w:hAnsi="Times New Roman" w:cs="Times New Roman"/>
          <w:sz w:val="24"/>
          <w:szCs w:val="24"/>
        </w:rPr>
        <w:t xml:space="preserve">акуп сельскохозяйственной продукции производятся по низким ценам.  </w:t>
      </w:r>
    </w:p>
    <w:p w:rsidR="00A124BC" w:rsidRPr="00862724" w:rsidRDefault="00A124BC" w:rsidP="00EF7C8C">
      <w:pPr>
        <w:pStyle w:val="af9"/>
        <w:rPr>
          <w:rFonts w:ascii="Times New Roman" w:hAnsi="Times New Roman" w:cs="Times New Roman"/>
          <w:sz w:val="24"/>
          <w:szCs w:val="24"/>
        </w:rPr>
      </w:pPr>
    </w:p>
    <w:p w:rsidR="00A124BC" w:rsidRPr="00862724" w:rsidRDefault="00A124BC" w:rsidP="00EF7C8C">
      <w:pPr>
        <w:pStyle w:val="af9"/>
        <w:rPr>
          <w:rFonts w:ascii="Times New Roman" w:hAnsi="Times New Roman" w:cs="Times New Roman"/>
          <w:sz w:val="24"/>
          <w:szCs w:val="24"/>
        </w:rPr>
      </w:pPr>
      <w:r w:rsidRPr="00862724">
        <w:rPr>
          <w:rFonts w:ascii="Times New Roman" w:hAnsi="Times New Roman" w:cs="Times New Roman"/>
          <w:sz w:val="24"/>
          <w:szCs w:val="24"/>
        </w:rPr>
        <w:t>Способствуя и регулируя процесс развития ЛПХ в поселении можно решать эту проблему.</w:t>
      </w:r>
    </w:p>
    <w:p w:rsidR="00A124BC" w:rsidRPr="00862724" w:rsidRDefault="00A124BC" w:rsidP="00EF7C8C">
      <w:pPr>
        <w:pStyle w:val="af9"/>
        <w:rPr>
          <w:rFonts w:ascii="Times New Roman" w:hAnsi="Times New Roman" w:cs="Times New Roman"/>
          <w:sz w:val="24"/>
          <w:szCs w:val="24"/>
        </w:rPr>
      </w:pPr>
      <w:r w:rsidRPr="00862724">
        <w:rPr>
          <w:rFonts w:ascii="Times New Roman" w:hAnsi="Times New Roman" w:cs="Times New Roman"/>
          <w:sz w:val="24"/>
          <w:szCs w:val="24"/>
        </w:rPr>
        <w:t xml:space="preserve">Развитие </w:t>
      </w:r>
      <w:r w:rsidR="001E0340">
        <w:rPr>
          <w:rFonts w:ascii="Times New Roman" w:hAnsi="Times New Roman" w:cs="Times New Roman"/>
          <w:sz w:val="24"/>
          <w:szCs w:val="24"/>
        </w:rPr>
        <w:t>животноводства и огородничества является  одним из перспективных</w:t>
      </w:r>
      <w:r w:rsidRPr="00862724">
        <w:rPr>
          <w:rFonts w:ascii="Times New Roman" w:hAnsi="Times New Roman" w:cs="Times New Roman"/>
          <w:sz w:val="24"/>
          <w:szCs w:val="24"/>
        </w:rPr>
        <w:t>  направлений развития ЛПХ.</w:t>
      </w:r>
    </w:p>
    <w:p w:rsidR="00A124BC" w:rsidRPr="00862724" w:rsidRDefault="00A124BC" w:rsidP="00EF7C8C">
      <w:pPr>
        <w:pStyle w:val="af9"/>
        <w:rPr>
          <w:rFonts w:ascii="Times New Roman" w:hAnsi="Times New Roman" w:cs="Times New Roman"/>
          <w:sz w:val="24"/>
          <w:szCs w:val="24"/>
        </w:rPr>
      </w:pPr>
      <w:r w:rsidRPr="00862724">
        <w:rPr>
          <w:rFonts w:ascii="Times New Roman" w:hAnsi="Times New Roman" w:cs="Times New Roman"/>
          <w:sz w:val="24"/>
          <w:szCs w:val="24"/>
        </w:rPr>
        <w:t>Производство продукции  животноводства  в  личных подсобных хозяйствах является приоритетным направлением в решении главного вопроса - самозанятость населения.</w:t>
      </w:r>
    </w:p>
    <w:p w:rsidR="00A124BC" w:rsidRPr="00862724" w:rsidRDefault="00A124BC" w:rsidP="00EF7C8C">
      <w:pPr>
        <w:pStyle w:val="af9"/>
        <w:rPr>
          <w:rFonts w:ascii="Times New Roman" w:hAnsi="Times New Roman" w:cs="Times New Roman"/>
          <w:sz w:val="24"/>
          <w:szCs w:val="24"/>
        </w:rPr>
      </w:pPr>
      <w:r w:rsidRPr="00862724">
        <w:rPr>
          <w:rFonts w:ascii="Times New Roman" w:hAnsi="Times New Roman" w:cs="Times New Roman"/>
          <w:sz w:val="24"/>
          <w:szCs w:val="24"/>
        </w:rPr>
        <w:t xml:space="preserve">Эту проблему,  возможно,  решить следующим путем: </w:t>
      </w:r>
    </w:p>
    <w:p w:rsidR="00A124BC" w:rsidRPr="00862724" w:rsidRDefault="00A124BC" w:rsidP="00EF7C8C">
      <w:pPr>
        <w:pStyle w:val="af9"/>
        <w:rPr>
          <w:rFonts w:ascii="Times New Roman" w:hAnsi="Times New Roman" w:cs="Times New Roman"/>
          <w:sz w:val="24"/>
          <w:szCs w:val="24"/>
        </w:rPr>
      </w:pPr>
      <w:r w:rsidRPr="00862724">
        <w:rPr>
          <w:rFonts w:ascii="Times New Roman" w:hAnsi="Times New Roman" w:cs="Times New Roman"/>
          <w:sz w:val="24"/>
          <w:szCs w:val="24"/>
        </w:rPr>
        <w:t xml:space="preserve">           -увеличения продажи  населению  молодняка  крупного  рогатого скота, свиней сельскохозяйственными предприятиями; </w:t>
      </w:r>
    </w:p>
    <w:p w:rsidR="00A124BC" w:rsidRPr="00862724" w:rsidRDefault="00A124BC" w:rsidP="00EF7C8C">
      <w:pPr>
        <w:pStyle w:val="af9"/>
        <w:rPr>
          <w:rFonts w:ascii="Times New Roman" w:hAnsi="Times New Roman" w:cs="Times New Roman"/>
          <w:sz w:val="24"/>
          <w:szCs w:val="24"/>
        </w:rPr>
      </w:pPr>
      <w:r w:rsidRPr="00862724">
        <w:rPr>
          <w:rFonts w:ascii="Times New Roman" w:hAnsi="Times New Roman" w:cs="Times New Roman"/>
          <w:sz w:val="24"/>
          <w:szCs w:val="24"/>
        </w:rPr>
        <w:t xml:space="preserve">       - увеличения продажи населению птицы различных видов  и  пород через близлежащие  птицеводческие предприятия; </w:t>
      </w:r>
    </w:p>
    <w:p w:rsidR="00A124BC" w:rsidRPr="00862724" w:rsidRDefault="00A124BC" w:rsidP="00EF7C8C">
      <w:pPr>
        <w:pStyle w:val="af9"/>
        <w:rPr>
          <w:rFonts w:ascii="Times New Roman" w:hAnsi="Times New Roman" w:cs="Times New Roman"/>
          <w:sz w:val="24"/>
          <w:szCs w:val="24"/>
        </w:rPr>
      </w:pPr>
      <w:r w:rsidRPr="00862724">
        <w:rPr>
          <w:rFonts w:ascii="Times New Roman" w:hAnsi="Times New Roman" w:cs="Times New Roman"/>
          <w:sz w:val="24"/>
          <w:szCs w:val="24"/>
        </w:rPr>
        <w:t xml:space="preserve">         Для повышения  племенной  ценности молодняка крупнорогатого скота, находящегося в личных подсобных хозяйствах, и экономической эффективности производства животноводческой продукции необходимо: </w:t>
      </w:r>
    </w:p>
    <w:p w:rsidR="00A124BC" w:rsidRPr="00862724" w:rsidRDefault="00A124BC" w:rsidP="00EF7C8C">
      <w:pPr>
        <w:pStyle w:val="af9"/>
        <w:rPr>
          <w:rFonts w:ascii="Times New Roman" w:hAnsi="Times New Roman" w:cs="Times New Roman"/>
          <w:sz w:val="24"/>
          <w:szCs w:val="24"/>
        </w:rPr>
      </w:pPr>
      <w:r w:rsidRPr="00862724">
        <w:rPr>
          <w:rFonts w:ascii="Times New Roman" w:hAnsi="Times New Roman" w:cs="Times New Roman"/>
          <w:sz w:val="24"/>
          <w:szCs w:val="24"/>
        </w:rPr>
        <w:t>       - обеспечить  высокий уровень ветеринарного   обслуживания   в  личных подсобных    хозяйствах;</w:t>
      </w:r>
    </w:p>
    <w:p w:rsidR="00A124BC" w:rsidRPr="00862724" w:rsidRDefault="00A124BC" w:rsidP="00EF7C8C">
      <w:pPr>
        <w:pStyle w:val="af9"/>
        <w:rPr>
          <w:rFonts w:ascii="Times New Roman" w:hAnsi="Times New Roman" w:cs="Times New Roman"/>
          <w:sz w:val="24"/>
          <w:szCs w:val="24"/>
        </w:rPr>
      </w:pPr>
      <w:r w:rsidRPr="00862724">
        <w:rPr>
          <w:rFonts w:ascii="Times New Roman" w:hAnsi="Times New Roman" w:cs="Times New Roman"/>
          <w:sz w:val="24"/>
          <w:szCs w:val="24"/>
        </w:rPr>
        <w:t>        -  необходимо  всячески поддерживать инициативу граждан,  которые сегодня оказывают услуги по заготовке кормов, вспашке огородов, сбору молока;</w:t>
      </w:r>
    </w:p>
    <w:p w:rsidR="00A124BC" w:rsidRPr="00862724" w:rsidRDefault="00A124BC" w:rsidP="00EF7C8C">
      <w:pPr>
        <w:pStyle w:val="af9"/>
        <w:rPr>
          <w:rFonts w:ascii="Times New Roman" w:hAnsi="Times New Roman" w:cs="Times New Roman"/>
          <w:sz w:val="24"/>
          <w:szCs w:val="24"/>
        </w:rPr>
      </w:pPr>
      <w:r w:rsidRPr="00862724">
        <w:rPr>
          <w:rFonts w:ascii="Times New Roman" w:hAnsi="Times New Roman" w:cs="Times New Roman"/>
          <w:sz w:val="24"/>
          <w:szCs w:val="24"/>
        </w:rPr>
        <w:t xml:space="preserve">       -   создавать условия для создания и развития </w:t>
      </w:r>
      <w:proofErr w:type="spellStart"/>
      <w:r w:rsidRPr="00862724">
        <w:rPr>
          <w:rFonts w:ascii="Times New Roman" w:hAnsi="Times New Roman" w:cs="Times New Roman"/>
          <w:sz w:val="24"/>
          <w:szCs w:val="24"/>
        </w:rPr>
        <w:t>потребительско</w:t>
      </w:r>
      <w:proofErr w:type="spellEnd"/>
      <w:r w:rsidRPr="00862724">
        <w:rPr>
          <w:rFonts w:ascii="Times New Roman" w:hAnsi="Times New Roman" w:cs="Times New Roman"/>
          <w:sz w:val="24"/>
          <w:szCs w:val="24"/>
        </w:rPr>
        <w:t>-сбытовых кооперативов на территории   поселения.</w:t>
      </w:r>
    </w:p>
    <w:p w:rsidR="00A124BC" w:rsidRPr="00862724" w:rsidRDefault="00A124BC" w:rsidP="00EF7C8C">
      <w:pPr>
        <w:pStyle w:val="af9"/>
        <w:rPr>
          <w:rFonts w:ascii="Times New Roman" w:hAnsi="Times New Roman" w:cs="Times New Roman"/>
          <w:sz w:val="24"/>
          <w:szCs w:val="24"/>
        </w:rPr>
      </w:pPr>
    </w:p>
    <w:p w:rsidR="00A124BC" w:rsidRPr="00862724" w:rsidRDefault="00806278" w:rsidP="00EF7C8C">
      <w:pPr>
        <w:pStyle w:val="af9"/>
        <w:rPr>
          <w:rFonts w:ascii="Times New Roman" w:hAnsi="Times New Roman" w:cs="Times New Roman"/>
          <w:b/>
          <w:bCs/>
          <w:sz w:val="24"/>
          <w:szCs w:val="24"/>
        </w:rPr>
      </w:pPr>
      <w:r w:rsidRPr="00862724">
        <w:rPr>
          <w:rFonts w:ascii="Times New Roman" w:hAnsi="Times New Roman" w:cs="Times New Roman"/>
          <w:sz w:val="24"/>
          <w:szCs w:val="24"/>
        </w:rPr>
        <w:t>2.1.6</w:t>
      </w:r>
      <w:r w:rsidR="00A124BC" w:rsidRPr="00862724">
        <w:rPr>
          <w:rFonts w:ascii="Times New Roman" w:hAnsi="Times New Roman" w:cs="Times New Roman"/>
          <w:sz w:val="24"/>
          <w:szCs w:val="24"/>
        </w:rPr>
        <w:t>.  Жилищный фонд</w:t>
      </w:r>
    </w:p>
    <w:p w:rsidR="00A124BC" w:rsidRPr="00862724" w:rsidRDefault="00A124BC" w:rsidP="00EF7C8C">
      <w:pPr>
        <w:pStyle w:val="af9"/>
        <w:rPr>
          <w:rFonts w:ascii="Times New Roman" w:hAnsi="Times New Roman" w:cs="Times New Roman"/>
          <w:b/>
          <w:bCs/>
          <w:sz w:val="24"/>
          <w:szCs w:val="24"/>
        </w:rPr>
      </w:pPr>
      <w:r w:rsidRPr="00862724">
        <w:rPr>
          <w:rFonts w:ascii="Times New Roman" w:hAnsi="Times New Roman" w:cs="Times New Roman"/>
          <w:b/>
          <w:bCs/>
          <w:sz w:val="24"/>
          <w:szCs w:val="24"/>
        </w:rPr>
        <w:t xml:space="preserve">Состояние </w:t>
      </w:r>
      <w:proofErr w:type="spellStart"/>
      <w:r w:rsidRPr="00862724">
        <w:rPr>
          <w:rFonts w:ascii="Times New Roman" w:hAnsi="Times New Roman" w:cs="Times New Roman"/>
          <w:b/>
          <w:bCs/>
          <w:sz w:val="24"/>
          <w:szCs w:val="24"/>
        </w:rPr>
        <w:t>жилищно</w:t>
      </w:r>
      <w:proofErr w:type="spellEnd"/>
      <w:r w:rsidRPr="00862724">
        <w:rPr>
          <w:rFonts w:ascii="Times New Roman" w:hAnsi="Times New Roman" w:cs="Times New Roman"/>
          <w:b/>
          <w:bCs/>
          <w:sz w:val="24"/>
          <w:szCs w:val="24"/>
        </w:rPr>
        <w:t xml:space="preserve"> - коммунальной сферы сельского </w:t>
      </w:r>
      <w:r w:rsidR="00AE19B6" w:rsidRPr="00862724">
        <w:rPr>
          <w:rFonts w:ascii="Times New Roman" w:hAnsi="Times New Roman" w:cs="Times New Roman"/>
          <w:b/>
          <w:bCs/>
          <w:sz w:val="24"/>
          <w:szCs w:val="24"/>
        </w:rPr>
        <w:t xml:space="preserve">поселения </w:t>
      </w:r>
      <w:proofErr w:type="spellStart"/>
      <w:r w:rsidR="00B123B2">
        <w:rPr>
          <w:rFonts w:ascii="Times New Roman" w:hAnsi="Times New Roman" w:cs="Times New Roman"/>
          <w:b/>
          <w:bCs/>
          <w:sz w:val="24"/>
          <w:szCs w:val="24"/>
        </w:rPr>
        <w:t>Хрящевка</w:t>
      </w:r>
      <w:proofErr w:type="spellEnd"/>
    </w:p>
    <w:p w:rsidR="00A124BC" w:rsidRPr="00862724" w:rsidRDefault="00A124BC" w:rsidP="00EF7C8C">
      <w:pPr>
        <w:pStyle w:val="af9"/>
        <w:rPr>
          <w:rFonts w:ascii="Times New Roman" w:hAnsi="Times New Roman" w:cs="Times New Roman"/>
          <w:sz w:val="24"/>
          <w:szCs w:val="24"/>
        </w:rPr>
      </w:pPr>
      <w:r w:rsidRPr="00862724">
        <w:rPr>
          <w:rFonts w:ascii="Times New Roman" w:hAnsi="Times New Roman" w:cs="Times New Roman"/>
          <w:b/>
          <w:bCs/>
          <w:sz w:val="24"/>
          <w:szCs w:val="24"/>
        </w:rPr>
        <w:t xml:space="preserve">Данные о существующем жилищном фонде </w:t>
      </w:r>
    </w:p>
    <w:p w:rsidR="007624CA" w:rsidRDefault="007624CA" w:rsidP="00EF7C8C">
      <w:pPr>
        <w:pStyle w:val="af9"/>
        <w:rPr>
          <w:rFonts w:ascii="Times New Roman" w:hAnsi="Times New Roman" w:cs="Times New Roman"/>
          <w:sz w:val="24"/>
          <w:szCs w:val="24"/>
        </w:rPr>
      </w:pPr>
    </w:p>
    <w:p w:rsidR="007624CA" w:rsidRDefault="007624CA" w:rsidP="00EF7C8C">
      <w:pPr>
        <w:pStyle w:val="af9"/>
        <w:rPr>
          <w:rFonts w:ascii="Times New Roman" w:hAnsi="Times New Roman" w:cs="Times New Roman"/>
          <w:sz w:val="24"/>
          <w:szCs w:val="24"/>
        </w:rPr>
      </w:pPr>
    </w:p>
    <w:p w:rsidR="00A124BC" w:rsidRPr="00862724" w:rsidRDefault="00AB5F0C" w:rsidP="00EF7C8C">
      <w:pPr>
        <w:pStyle w:val="af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Таблица 9</w:t>
      </w:r>
    </w:p>
    <w:tbl>
      <w:tblPr>
        <w:tblW w:w="0" w:type="auto"/>
        <w:tblInd w:w="-106" w:type="dxa"/>
        <w:tblLayout w:type="fixed"/>
        <w:tblLook w:val="0000" w:firstRow="0" w:lastRow="0" w:firstColumn="0" w:lastColumn="0" w:noHBand="0" w:noVBand="0"/>
      </w:tblPr>
      <w:tblGrid>
        <w:gridCol w:w="695"/>
        <w:gridCol w:w="3672"/>
        <w:gridCol w:w="2251"/>
        <w:gridCol w:w="2316"/>
      </w:tblGrid>
      <w:tr w:rsidR="00A124BC" w:rsidRPr="00862724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124BC" w:rsidRPr="00862724" w:rsidRDefault="00A124BC" w:rsidP="00EF7C8C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 w:rsidRPr="00862724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 w:rsidRPr="00862724">
              <w:rPr>
                <w:rFonts w:ascii="Times New Roman" w:hAnsi="Times New Roman" w:cs="Times New Roman"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124BC" w:rsidRPr="00862724" w:rsidRDefault="00A124BC" w:rsidP="00EF7C8C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 w:rsidRPr="00862724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124BC" w:rsidRPr="00862724" w:rsidRDefault="00A124BC" w:rsidP="000935E5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 w:rsidRPr="00862724">
              <w:rPr>
                <w:rFonts w:ascii="Times New Roman" w:hAnsi="Times New Roman" w:cs="Times New Roman"/>
                <w:sz w:val="24"/>
                <w:szCs w:val="24"/>
              </w:rPr>
              <w:t>На 01.01. 201</w:t>
            </w:r>
            <w:r w:rsidR="00B1130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862724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4BC" w:rsidRPr="00862724" w:rsidRDefault="006E17AD" w:rsidP="000935E5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 w:rsidRPr="00862724">
              <w:rPr>
                <w:rFonts w:ascii="Times New Roman" w:hAnsi="Times New Roman" w:cs="Times New Roman"/>
                <w:sz w:val="24"/>
                <w:szCs w:val="24"/>
              </w:rPr>
              <w:t>На 01.01.201</w:t>
            </w:r>
            <w:r w:rsidR="00B1130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A124BC" w:rsidRPr="00862724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A124BC" w:rsidRPr="00862724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124BC" w:rsidRPr="00862724" w:rsidRDefault="00A124BC" w:rsidP="00EF7C8C">
            <w:pPr>
              <w:pStyle w:val="af9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627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124BC" w:rsidRPr="00862724" w:rsidRDefault="00A124BC" w:rsidP="009A7934">
            <w:pPr>
              <w:pStyle w:val="af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627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124BC" w:rsidRPr="00862724" w:rsidRDefault="00A124BC" w:rsidP="009A7934">
            <w:pPr>
              <w:pStyle w:val="af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627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4BC" w:rsidRPr="00862724" w:rsidRDefault="00A124BC" w:rsidP="009A7934">
            <w:pPr>
              <w:pStyle w:val="af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27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</w:tr>
      <w:tr w:rsidR="00A124BC" w:rsidRPr="00862724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124BC" w:rsidRPr="00862724" w:rsidRDefault="00A124BC" w:rsidP="00EF7C8C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 w:rsidRPr="0086272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124BC" w:rsidRPr="00862724" w:rsidRDefault="00A124BC" w:rsidP="00EF7C8C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 w:rsidRPr="00862724">
              <w:rPr>
                <w:rFonts w:ascii="Times New Roman" w:hAnsi="Times New Roman" w:cs="Times New Roman"/>
                <w:sz w:val="24"/>
                <w:szCs w:val="24"/>
              </w:rPr>
              <w:t>Средний размер семьи, чел.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124BC" w:rsidRPr="00F80E9B" w:rsidRDefault="00665512" w:rsidP="009A7934">
            <w:pPr>
              <w:pStyle w:val="af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4BC" w:rsidRPr="00F80E9B" w:rsidRDefault="00665512" w:rsidP="009A7934">
            <w:pPr>
              <w:pStyle w:val="af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A124BC" w:rsidRPr="00862724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124BC" w:rsidRPr="00862724" w:rsidRDefault="00A124BC" w:rsidP="00EF7C8C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 w:rsidRPr="0086272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124BC" w:rsidRPr="00862724" w:rsidRDefault="00A124BC" w:rsidP="00EF7C8C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 w:rsidRPr="00862724">
              <w:rPr>
                <w:rFonts w:ascii="Times New Roman" w:hAnsi="Times New Roman" w:cs="Times New Roman"/>
                <w:sz w:val="24"/>
                <w:szCs w:val="24"/>
              </w:rPr>
              <w:t>Общий жилой фонд, м</w:t>
            </w:r>
            <w:r w:rsidRPr="0086272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862724">
              <w:rPr>
                <w:rFonts w:ascii="Times New Roman" w:hAnsi="Times New Roman" w:cs="Times New Roman"/>
                <w:sz w:val="24"/>
                <w:szCs w:val="24"/>
              </w:rPr>
              <w:t xml:space="preserve"> общ. площади,  в т.ч.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124BC" w:rsidRPr="00AA2E52" w:rsidRDefault="00B1130D" w:rsidP="009A7934">
            <w:pPr>
              <w:pStyle w:val="af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82,7</w:t>
            </w:r>
            <w:r w:rsidR="007E09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тыс.кв.м</w:t>
            </w:r>
          </w:p>
        </w:tc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4BC" w:rsidRPr="00AA2E52" w:rsidRDefault="00B1130D" w:rsidP="009A7934">
            <w:pPr>
              <w:pStyle w:val="af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87,6</w:t>
            </w:r>
            <w:r w:rsidR="007E09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7E09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тыс</w:t>
            </w:r>
            <w:proofErr w:type="spellEnd"/>
            <w:r w:rsidR="007E09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7E09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</w:t>
            </w:r>
            <w:proofErr w:type="spellEnd"/>
            <w:r w:rsidR="007E09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</w:t>
            </w:r>
          </w:p>
        </w:tc>
      </w:tr>
      <w:tr w:rsidR="00A124BC" w:rsidRPr="00862724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124BC" w:rsidRPr="00862724" w:rsidRDefault="00A124BC" w:rsidP="00EF7C8C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124BC" w:rsidRPr="00862724" w:rsidRDefault="00A124BC" w:rsidP="00EF7C8C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 w:rsidRPr="00862724">
              <w:rPr>
                <w:rFonts w:ascii="Times New Roman" w:hAnsi="Times New Roman" w:cs="Times New Roman"/>
                <w:sz w:val="24"/>
                <w:szCs w:val="24"/>
              </w:rPr>
              <w:t>государственный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124BC" w:rsidRPr="00AA2E52" w:rsidRDefault="00A124BC" w:rsidP="009A7934">
            <w:pPr>
              <w:pStyle w:val="af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4BC" w:rsidRPr="00AA2E52" w:rsidRDefault="00A124BC" w:rsidP="009A7934">
            <w:pPr>
              <w:pStyle w:val="af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4BC" w:rsidRPr="00862724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124BC" w:rsidRPr="00862724" w:rsidRDefault="00A124BC" w:rsidP="00EF7C8C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124BC" w:rsidRPr="00862724" w:rsidRDefault="00A124BC" w:rsidP="00EF7C8C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 w:rsidRPr="00862724">
              <w:rPr>
                <w:rFonts w:ascii="Times New Roman" w:hAnsi="Times New Roman" w:cs="Times New Roman"/>
                <w:sz w:val="24"/>
                <w:szCs w:val="24"/>
              </w:rPr>
              <w:t>муниципальный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124BC" w:rsidRPr="00AA2E52" w:rsidRDefault="007E09BA" w:rsidP="009A7934">
            <w:pPr>
              <w:pStyle w:val="af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3,2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тыс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</w:t>
            </w:r>
          </w:p>
        </w:tc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4BC" w:rsidRPr="00AA2E52" w:rsidRDefault="00B1130D" w:rsidP="009A7934">
            <w:pPr>
              <w:pStyle w:val="af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3,2</w:t>
            </w:r>
            <w:r w:rsidR="007E09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7E09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тыс</w:t>
            </w:r>
            <w:proofErr w:type="spellEnd"/>
            <w:r w:rsidR="007E09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7E09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</w:t>
            </w:r>
            <w:proofErr w:type="spellEnd"/>
            <w:r w:rsidR="007E09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</w:t>
            </w:r>
          </w:p>
        </w:tc>
      </w:tr>
      <w:tr w:rsidR="00A124BC" w:rsidRPr="00862724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124BC" w:rsidRPr="00862724" w:rsidRDefault="00A124BC" w:rsidP="00EF7C8C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124BC" w:rsidRPr="00862724" w:rsidRDefault="00A124BC" w:rsidP="00EF7C8C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 w:rsidRPr="00862724">
              <w:rPr>
                <w:rFonts w:ascii="Times New Roman" w:hAnsi="Times New Roman" w:cs="Times New Roman"/>
                <w:sz w:val="24"/>
                <w:szCs w:val="24"/>
              </w:rPr>
              <w:t>частный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124BC" w:rsidRPr="00AA2E52" w:rsidRDefault="00B1130D" w:rsidP="00AA2E52">
            <w:pPr>
              <w:pStyle w:val="af9"/>
              <w:tabs>
                <w:tab w:val="left" w:pos="555"/>
                <w:tab w:val="center" w:pos="1017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79,5</w:t>
            </w:r>
            <w:r w:rsidR="00AC7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AC7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тыс</w:t>
            </w:r>
            <w:proofErr w:type="spellEnd"/>
            <w:r w:rsidR="00AC7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AC7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</w:t>
            </w:r>
            <w:proofErr w:type="spellEnd"/>
            <w:r w:rsidR="00AC7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</w:t>
            </w:r>
          </w:p>
        </w:tc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4BC" w:rsidRPr="00AA2E52" w:rsidRDefault="00B1130D" w:rsidP="009A7934">
            <w:pPr>
              <w:pStyle w:val="af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84,4</w:t>
            </w:r>
            <w:r w:rsidR="00AC7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AC7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тыс</w:t>
            </w:r>
            <w:proofErr w:type="spellEnd"/>
            <w:r w:rsidR="00AC7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AC7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</w:t>
            </w:r>
            <w:proofErr w:type="spellEnd"/>
            <w:r w:rsidR="00AC72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</w:t>
            </w:r>
          </w:p>
        </w:tc>
      </w:tr>
      <w:tr w:rsidR="00A124BC" w:rsidRPr="00862724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124BC" w:rsidRPr="00862724" w:rsidRDefault="007E09BA" w:rsidP="00EF7C8C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124BC" w:rsidRPr="00862724" w:rsidRDefault="00A124BC" w:rsidP="00EF7C8C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 w:rsidRPr="00862724">
              <w:rPr>
                <w:rFonts w:ascii="Times New Roman" w:hAnsi="Times New Roman" w:cs="Times New Roman"/>
                <w:sz w:val="24"/>
                <w:szCs w:val="24"/>
              </w:rPr>
              <w:t>Ветхий жилой фонд, м</w:t>
            </w:r>
            <w:r w:rsidRPr="0086272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862724">
              <w:rPr>
                <w:rFonts w:ascii="Times New Roman" w:hAnsi="Times New Roman" w:cs="Times New Roman"/>
                <w:sz w:val="24"/>
                <w:szCs w:val="24"/>
              </w:rPr>
              <w:t xml:space="preserve"> общ. площади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124BC" w:rsidRPr="00AA2E52" w:rsidRDefault="007E09BA" w:rsidP="007E09BA">
            <w:pPr>
              <w:pStyle w:val="af9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-</w:t>
            </w:r>
          </w:p>
        </w:tc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4BC" w:rsidRPr="00AA2E52" w:rsidRDefault="007E09BA" w:rsidP="007E09BA">
            <w:pPr>
              <w:pStyle w:val="af9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-</w:t>
            </w:r>
          </w:p>
        </w:tc>
      </w:tr>
    </w:tbl>
    <w:p w:rsidR="00A124BC" w:rsidRPr="00862724" w:rsidRDefault="00A124BC" w:rsidP="00EF7C8C">
      <w:pPr>
        <w:pStyle w:val="af9"/>
        <w:rPr>
          <w:rFonts w:ascii="Times New Roman" w:hAnsi="Times New Roman" w:cs="Times New Roman"/>
          <w:sz w:val="24"/>
          <w:szCs w:val="24"/>
        </w:rPr>
      </w:pPr>
    </w:p>
    <w:p w:rsidR="00A124BC" w:rsidRPr="00862724" w:rsidRDefault="00A124BC" w:rsidP="00EF7C8C">
      <w:pPr>
        <w:pStyle w:val="af9"/>
        <w:rPr>
          <w:rFonts w:ascii="Times New Roman" w:hAnsi="Times New Roman" w:cs="Times New Roman"/>
          <w:sz w:val="24"/>
          <w:szCs w:val="24"/>
        </w:rPr>
      </w:pPr>
    </w:p>
    <w:p w:rsidR="00A124BC" w:rsidRPr="00862724" w:rsidRDefault="00A124BC" w:rsidP="00EF7C8C">
      <w:pPr>
        <w:pStyle w:val="af9"/>
        <w:rPr>
          <w:rFonts w:ascii="Times New Roman" w:hAnsi="Times New Roman" w:cs="Times New Roman"/>
          <w:sz w:val="24"/>
          <w:szCs w:val="24"/>
        </w:rPr>
      </w:pPr>
      <w:r w:rsidRPr="00862724">
        <w:rPr>
          <w:rFonts w:ascii="Times New Roman" w:hAnsi="Times New Roman" w:cs="Times New Roman"/>
          <w:sz w:val="24"/>
          <w:szCs w:val="24"/>
        </w:rPr>
        <w:t xml:space="preserve"> Жилищный фонд </w:t>
      </w:r>
      <w:r w:rsidR="00AA2E52" w:rsidRPr="00862724">
        <w:rPr>
          <w:rFonts w:ascii="Times New Roman" w:hAnsi="Times New Roman" w:cs="Times New Roman"/>
          <w:sz w:val="24"/>
          <w:szCs w:val="24"/>
        </w:rPr>
        <w:t>сельского поселения характеризуется</w:t>
      </w:r>
      <w:r w:rsidRPr="00862724">
        <w:rPr>
          <w:rFonts w:ascii="Times New Roman" w:hAnsi="Times New Roman" w:cs="Times New Roman"/>
          <w:sz w:val="24"/>
          <w:szCs w:val="24"/>
        </w:rPr>
        <w:t xml:space="preserve"> следующими данными: общая площадь жилищного фонда –  </w:t>
      </w:r>
      <w:r w:rsidR="00B1130D">
        <w:rPr>
          <w:rFonts w:ascii="Times New Roman" w:hAnsi="Times New Roman" w:cs="Times New Roman"/>
          <w:sz w:val="24"/>
          <w:szCs w:val="24"/>
        </w:rPr>
        <w:t>87,6 тыс.кв.м</w:t>
      </w:r>
      <w:r w:rsidRPr="00862724">
        <w:rPr>
          <w:rFonts w:ascii="Times New Roman" w:hAnsi="Times New Roman" w:cs="Times New Roman"/>
          <w:sz w:val="24"/>
          <w:szCs w:val="24"/>
        </w:rPr>
        <w:t xml:space="preserve">, обеспеченность жильем –   </w:t>
      </w:r>
      <w:r w:rsidR="00B1130D">
        <w:rPr>
          <w:rFonts w:ascii="Times New Roman" w:hAnsi="Times New Roman" w:cs="Times New Roman"/>
          <w:sz w:val="24"/>
          <w:szCs w:val="24"/>
        </w:rPr>
        <w:t>23,9</w:t>
      </w:r>
      <w:r w:rsidRPr="00862724">
        <w:rPr>
          <w:rFonts w:ascii="Times New Roman" w:hAnsi="Times New Roman" w:cs="Times New Roman"/>
          <w:sz w:val="24"/>
          <w:szCs w:val="24"/>
        </w:rPr>
        <w:t xml:space="preserve"> общей площади на одного жителя. Тем не менее, проблема по обеспечению жильем населения существует.  </w:t>
      </w:r>
    </w:p>
    <w:p w:rsidR="00A124BC" w:rsidRPr="00862724" w:rsidRDefault="00A124BC" w:rsidP="00EF7C8C">
      <w:pPr>
        <w:pStyle w:val="af9"/>
        <w:rPr>
          <w:rFonts w:ascii="Times New Roman" w:hAnsi="Times New Roman" w:cs="Times New Roman"/>
          <w:sz w:val="24"/>
          <w:szCs w:val="24"/>
        </w:rPr>
      </w:pPr>
      <w:r w:rsidRPr="00862724">
        <w:rPr>
          <w:rFonts w:ascii="Times New Roman" w:hAnsi="Times New Roman" w:cs="Times New Roman"/>
          <w:sz w:val="24"/>
          <w:szCs w:val="24"/>
        </w:rPr>
        <w:t xml:space="preserve">Жители сельского </w:t>
      </w:r>
      <w:r w:rsidR="00AA2E52" w:rsidRPr="00862724">
        <w:rPr>
          <w:rFonts w:ascii="Times New Roman" w:hAnsi="Times New Roman" w:cs="Times New Roman"/>
          <w:sz w:val="24"/>
          <w:szCs w:val="24"/>
        </w:rPr>
        <w:t>поселения активно</w:t>
      </w:r>
      <w:r w:rsidRPr="00862724">
        <w:rPr>
          <w:rFonts w:ascii="Times New Roman" w:hAnsi="Times New Roman" w:cs="Times New Roman"/>
          <w:sz w:val="24"/>
          <w:szCs w:val="24"/>
        </w:rPr>
        <w:t xml:space="preserve"> участвуют в различных программах по обеспечению жильем: «Жилье молодым семьям</w:t>
      </w:r>
      <w:r w:rsidR="00AA2E52" w:rsidRPr="00862724">
        <w:rPr>
          <w:rFonts w:ascii="Times New Roman" w:hAnsi="Times New Roman" w:cs="Times New Roman"/>
          <w:sz w:val="24"/>
          <w:szCs w:val="24"/>
        </w:rPr>
        <w:t>», «</w:t>
      </w:r>
      <w:r w:rsidRPr="00862724">
        <w:rPr>
          <w:rFonts w:ascii="Times New Roman" w:hAnsi="Times New Roman" w:cs="Times New Roman"/>
          <w:sz w:val="24"/>
          <w:szCs w:val="24"/>
        </w:rPr>
        <w:t xml:space="preserve">Социальное </w:t>
      </w:r>
      <w:r w:rsidR="00AA2E52" w:rsidRPr="00862724">
        <w:rPr>
          <w:rFonts w:ascii="Times New Roman" w:hAnsi="Times New Roman" w:cs="Times New Roman"/>
          <w:sz w:val="24"/>
          <w:szCs w:val="24"/>
        </w:rPr>
        <w:t>развитие села</w:t>
      </w:r>
      <w:r w:rsidRPr="00862724">
        <w:rPr>
          <w:rFonts w:ascii="Times New Roman" w:hAnsi="Times New Roman" w:cs="Times New Roman"/>
          <w:sz w:val="24"/>
          <w:szCs w:val="24"/>
        </w:rPr>
        <w:t xml:space="preserve">» и т.д. </w:t>
      </w:r>
    </w:p>
    <w:p w:rsidR="00A124BC" w:rsidRPr="00862724" w:rsidRDefault="00A124BC" w:rsidP="00EF7C8C">
      <w:pPr>
        <w:pStyle w:val="af9"/>
        <w:rPr>
          <w:rFonts w:ascii="Times New Roman" w:hAnsi="Times New Roman" w:cs="Times New Roman"/>
          <w:sz w:val="24"/>
          <w:szCs w:val="24"/>
        </w:rPr>
      </w:pPr>
      <w:r w:rsidRPr="00862724">
        <w:rPr>
          <w:rFonts w:ascii="Times New Roman" w:hAnsi="Times New Roman" w:cs="Times New Roman"/>
          <w:sz w:val="24"/>
          <w:szCs w:val="24"/>
        </w:rPr>
        <w:t>    </w:t>
      </w:r>
      <w:r w:rsidR="0037297F">
        <w:rPr>
          <w:rFonts w:ascii="Times New Roman" w:hAnsi="Times New Roman" w:cs="Times New Roman"/>
          <w:sz w:val="24"/>
          <w:szCs w:val="24"/>
        </w:rPr>
        <w:t>       </w:t>
      </w:r>
      <w:r w:rsidRPr="00862724">
        <w:rPr>
          <w:rFonts w:ascii="Times New Roman" w:hAnsi="Times New Roman" w:cs="Times New Roman"/>
          <w:sz w:val="24"/>
          <w:szCs w:val="24"/>
        </w:rPr>
        <w:t xml:space="preserve"> Развитие среды проживания </w:t>
      </w:r>
      <w:r w:rsidR="00AA2E52" w:rsidRPr="00862724">
        <w:rPr>
          <w:rFonts w:ascii="Times New Roman" w:hAnsi="Times New Roman" w:cs="Times New Roman"/>
          <w:sz w:val="24"/>
          <w:szCs w:val="24"/>
        </w:rPr>
        <w:t>населения поселения</w:t>
      </w:r>
      <w:r w:rsidRPr="00862724">
        <w:rPr>
          <w:rFonts w:ascii="Times New Roman" w:hAnsi="Times New Roman" w:cs="Times New Roman"/>
          <w:sz w:val="24"/>
          <w:szCs w:val="24"/>
        </w:rPr>
        <w:t xml:space="preserve">  создаст непосредственные условия для повышения качества жизни нынешнего и будущих поколений жителей. Перед органами местного самоуправления поселения стоит задача,  улучшение  качества  предоставляемых  услуг. </w:t>
      </w:r>
    </w:p>
    <w:p w:rsidR="00A124BC" w:rsidRPr="00862724" w:rsidRDefault="00A124BC" w:rsidP="00EF7C8C">
      <w:pPr>
        <w:pStyle w:val="af9"/>
        <w:rPr>
          <w:rFonts w:ascii="Times New Roman" w:hAnsi="Times New Roman" w:cs="Times New Roman"/>
          <w:sz w:val="24"/>
          <w:szCs w:val="24"/>
        </w:rPr>
      </w:pPr>
      <w:r w:rsidRPr="00862724">
        <w:rPr>
          <w:rFonts w:ascii="Times New Roman" w:hAnsi="Times New Roman" w:cs="Times New Roman"/>
          <w:sz w:val="24"/>
          <w:szCs w:val="24"/>
        </w:rPr>
        <w:t>Поселение не может развиваться без учета состояния и перспектив развития инженерных систем жизнеобеспечения, которые включают в себя такие составные части, как теплосн</w:t>
      </w:r>
      <w:r w:rsidR="00A439BF" w:rsidRPr="00862724">
        <w:rPr>
          <w:rFonts w:ascii="Times New Roman" w:hAnsi="Times New Roman" w:cs="Times New Roman"/>
          <w:sz w:val="24"/>
          <w:szCs w:val="24"/>
        </w:rPr>
        <w:t xml:space="preserve">абжение, </w:t>
      </w:r>
      <w:r w:rsidRPr="008627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2724">
        <w:rPr>
          <w:rFonts w:ascii="Times New Roman" w:hAnsi="Times New Roman" w:cs="Times New Roman"/>
          <w:sz w:val="24"/>
          <w:szCs w:val="24"/>
        </w:rPr>
        <w:t>электроснабжение</w:t>
      </w:r>
      <w:r w:rsidR="00B624F6" w:rsidRPr="00862724">
        <w:rPr>
          <w:rFonts w:ascii="Times New Roman" w:hAnsi="Times New Roman" w:cs="Times New Roman"/>
          <w:sz w:val="24"/>
          <w:szCs w:val="24"/>
        </w:rPr>
        <w:t>и</w:t>
      </w:r>
      <w:proofErr w:type="spellEnd"/>
      <w:r w:rsidR="00B624F6" w:rsidRPr="00862724">
        <w:rPr>
          <w:rFonts w:ascii="Times New Roman" w:hAnsi="Times New Roman" w:cs="Times New Roman"/>
          <w:sz w:val="24"/>
          <w:szCs w:val="24"/>
        </w:rPr>
        <w:t xml:space="preserve"> водоснабжение.</w:t>
      </w:r>
    </w:p>
    <w:p w:rsidR="00A124BC" w:rsidRPr="00862724" w:rsidRDefault="00A124BC" w:rsidP="00EF7C8C">
      <w:pPr>
        <w:pStyle w:val="af9"/>
        <w:rPr>
          <w:rFonts w:ascii="Times New Roman" w:hAnsi="Times New Roman" w:cs="Times New Roman"/>
          <w:sz w:val="24"/>
          <w:szCs w:val="24"/>
        </w:rPr>
      </w:pPr>
      <w:r w:rsidRPr="00862724">
        <w:rPr>
          <w:rFonts w:ascii="Times New Roman" w:hAnsi="Times New Roman" w:cs="Times New Roman"/>
          <w:sz w:val="24"/>
          <w:szCs w:val="24"/>
        </w:rPr>
        <w:t>Непосредственно под развитием систем коммунальной инфраструктуры поселения понимается проведение комплекса мероприятий нормативно-правового, организационного и иного характера, направленных на повышение качества жизни населения поселения, понимание жителями поселения сложности проводимой коммунальной реформы, а также подготовку и проведение соответствующих инвестиционных программ.</w:t>
      </w:r>
    </w:p>
    <w:p w:rsidR="00F60198" w:rsidRPr="00862724" w:rsidRDefault="00F60198" w:rsidP="00EF7C8C">
      <w:pPr>
        <w:pStyle w:val="af9"/>
        <w:rPr>
          <w:rFonts w:ascii="Times New Roman" w:hAnsi="Times New Roman" w:cs="Times New Roman"/>
          <w:b/>
          <w:bCs/>
          <w:sz w:val="24"/>
          <w:szCs w:val="24"/>
        </w:rPr>
      </w:pPr>
    </w:p>
    <w:p w:rsidR="00156E3B" w:rsidRPr="00862724" w:rsidRDefault="00156E3B" w:rsidP="00156E3B">
      <w:pPr>
        <w:suppressAutoHyphens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bCs/>
          <w:color w:val="000000"/>
          <w:sz w:val="24"/>
          <w:szCs w:val="24"/>
          <w:lang w:eastAsia="ar-SA"/>
        </w:rPr>
      </w:pPr>
      <w:r w:rsidRPr="00862724">
        <w:rPr>
          <w:rFonts w:ascii="Times New Roman" w:hAnsi="Times New Roman" w:cs="Times New Roman"/>
          <w:b/>
          <w:bCs/>
          <w:color w:val="2D2D2D"/>
          <w:kern w:val="2"/>
          <w:sz w:val="24"/>
          <w:szCs w:val="24"/>
          <w:lang w:eastAsia="ar-SA"/>
        </w:rPr>
        <w:t>3.</w:t>
      </w:r>
      <w:r w:rsidRPr="00862724">
        <w:rPr>
          <w:rFonts w:ascii="Times New Roman" w:hAnsi="Times New Roman" w:cs="Times New Roman"/>
          <w:b/>
          <w:bCs/>
          <w:color w:val="000000"/>
          <w:sz w:val="24"/>
          <w:szCs w:val="24"/>
          <w:lang w:eastAsia="ar-SA"/>
        </w:rPr>
        <w:t>Прогнозируемый спрос на услуги социальной инфраструктуры (в соответствии с прогнозом изменения численности и половозрастного состава населения) в областях образования, здравоохранения, физической культуры и массового спорта и культуры, с учетом объема планируемого жилищного строительства в соответствии с выданными разрешениями на строительство и прогнозируемого выбытия из эксплуатации объектов социальной инфраструктуры</w:t>
      </w:r>
    </w:p>
    <w:p w:rsidR="00156E3B" w:rsidRPr="00862724" w:rsidRDefault="00156E3B" w:rsidP="00156E3B">
      <w:pPr>
        <w:suppressAutoHyphens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bCs/>
          <w:color w:val="000000"/>
          <w:sz w:val="24"/>
          <w:szCs w:val="24"/>
          <w:lang w:eastAsia="ar-SA"/>
        </w:rPr>
      </w:pPr>
    </w:p>
    <w:p w:rsidR="00156E3B" w:rsidRPr="00862724" w:rsidRDefault="00156E3B" w:rsidP="00156E3B">
      <w:pPr>
        <w:suppressAutoHyphens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sz w:val="24"/>
          <w:szCs w:val="24"/>
          <w:shd w:val="clear" w:color="auto" w:fill="FFFF00"/>
          <w:lang w:eastAsia="ar-SA"/>
        </w:rPr>
      </w:pPr>
    </w:p>
    <w:p w:rsidR="00156E3B" w:rsidRPr="00862724" w:rsidRDefault="00156E3B" w:rsidP="00156E3B">
      <w:pPr>
        <w:suppressAutoHyphens/>
        <w:spacing w:after="0" w:line="240" w:lineRule="auto"/>
        <w:textAlignment w:val="baseline"/>
        <w:rPr>
          <w:rFonts w:ascii="Times New Roman" w:hAnsi="Times New Roman" w:cs="Times New Roman"/>
          <w:b/>
          <w:bCs/>
          <w:color w:val="2D2D2D"/>
          <w:kern w:val="2"/>
          <w:sz w:val="24"/>
          <w:szCs w:val="24"/>
          <w:shd w:val="clear" w:color="auto" w:fill="FFFFFF"/>
          <w:lang w:eastAsia="ar-SA"/>
        </w:rPr>
      </w:pPr>
      <w:r w:rsidRPr="00862724">
        <w:rPr>
          <w:rFonts w:ascii="Times New Roman" w:hAnsi="Times New Roman" w:cs="Times New Roman"/>
          <w:b/>
          <w:bCs/>
          <w:color w:val="2D2D2D"/>
          <w:kern w:val="2"/>
          <w:sz w:val="24"/>
          <w:szCs w:val="24"/>
          <w:shd w:val="clear" w:color="auto" w:fill="FFFFFF"/>
          <w:lang w:eastAsia="ar-SA"/>
        </w:rPr>
        <w:t>3.1. Система объектов образования</w:t>
      </w:r>
    </w:p>
    <w:p w:rsidR="00156E3B" w:rsidRPr="00862724" w:rsidRDefault="00156E3B" w:rsidP="00156E3B">
      <w:pPr>
        <w:suppressAutoHyphens/>
        <w:spacing w:after="0" w:line="240" w:lineRule="auto"/>
        <w:textAlignment w:val="baseline"/>
        <w:rPr>
          <w:rFonts w:ascii="Times New Roman" w:hAnsi="Times New Roman" w:cs="Times New Roman"/>
          <w:b/>
          <w:bCs/>
          <w:color w:val="2D2D2D"/>
          <w:kern w:val="2"/>
          <w:sz w:val="24"/>
          <w:szCs w:val="24"/>
          <w:lang w:eastAsia="ar-SA"/>
        </w:rPr>
      </w:pPr>
    </w:p>
    <w:p w:rsidR="00156E3B" w:rsidRPr="00862724" w:rsidRDefault="00156E3B" w:rsidP="00156E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62724">
        <w:rPr>
          <w:rFonts w:ascii="Times New Roman" w:hAnsi="Times New Roman" w:cs="Times New Roman"/>
          <w:sz w:val="24"/>
          <w:szCs w:val="24"/>
        </w:rPr>
        <w:t xml:space="preserve">В настоящее время в </w:t>
      </w:r>
      <w:r w:rsidR="00C8071A" w:rsidRPr="00862724">
        <w:rPr>
          <w:rFonts w:ascii="Times New Roman" w:hAnsi="Times New Roman" w:cs="Times New Roman"/>
          <w:sz w:val="24"/>
          <w:szCs w:val="24"/>
        </w:rPr>
        <w:t xml:space="preserve">селе </w:t>
      </w:r>
      <w:proofErr w:type="spellStart"/>
      <w:r w:rsidR="00B123B2">
        <w:rPr>
          <w:rFonts w:ascii="Times New Roman" w:hAnsi="Times New Roman" w:cs="Times New Roman"/>
          <w:sz w:val="24"/>
          <w:szCs w:val="24"/>
        </w:rPr>
        <w:t>Хрящевка</w:t>
      </w:r>
      <w:proofErr w:type="spellEnd"/>
      <w:r w:rsidR="0030508E">
        <w:rPr>
          <w:rFonts w:ascii="Times New Roman" w:hAnsi="Times New Roman" w:cs="Times New Roman"/>
          <w:sz w:val="24"/>
          <w:szCs w:val="24"/>
        </w:rPr>
        <w:t xml:space="preserve"> работаю</w:t>
      </w:r>
      <w:r w:rsidRPr="00862724">
        <w:rPr>
          <w:rFonts w:ascii="Times New Roman" w:hAnsi="Times New Roman" w:cs="Times New Roman"/>
          <w:sz w:val="24"/>
          <w:szCs w:val="24"/>
        </w:rPr>
        <w:t>т</w:t>
      </w:r>
      <w:r w:rsidR="000A236D" w:rsidRPr="00862724">
        <w:rPr>
          <w:rFonts w:ascii="Times New Roman" w:hAnsi="Times New Roman" w:cs="Times New Roman"/>
          <w:sz w:val="24"/>
          <w:szCs w:val="24"/>
        </w:rPr>
        <w:t xml:space="preserve"> </w:t>
      </w:r>
      <w:r w:rsidR="0030508E">
        <w:rPr>
          <w:rFonts w:ascii="Times New Roman" w:hAnsi="Times New Roman" w:cs="Times New Roman"/>
          <w:sz w:val="24"/>
          <w:szCs w:val="24"/>
        </w:rPr>
        <w:t>два двухэтажных детских</w:t>
      </w:r>
      <w:r w:rsidRPr="00862724">
        <w:rPr>
          <w:rFonts w:ascii="Times New Roman" w:hAnsi="Times New Roman" w:cs="Times New Roman"/>
          <w:sz w:val="24"/>
          <w:szCs w:val="24"/>
        </w:rPr>
        <w:t xml:space="preserve"> сад</w:t>
      </w:r>
      <w:r w:rsidR="0030508E">
        <w:rPr>
          <w:rFonts w:ascii="Times New Roman" w:hAnsi="Times New Roman" w:cs="Times New Roman"/>
          <w:sz w:val="24"/>
          <w:szCs w:val="24"/>
        </w:rPr>
        <w:t xml:space="preserve">а </w:t>
      </w:r>
      <w:r w:rsidR="000A236D" w:rsidRPr="00862724">
        <w:rPr>
          <w:rFonts w:ascii="Times New Roman" w:hAnsi="Times New Roman" w:cs="Times New Roman"/>
          <w:sz w:val="24"/>
          <w:szCs w:val="24"/>
        </w:rPr>
        <w:t xml:space="preserve">на </w:t>
      </w:r>
      <w:r w:rsidR="0037297F">
        <w:rPr>
          <w:rFonts w:ascii="Times New Roman" w:hAnsi="Times New Roman" w:cs="Times New Roman"/>
          <w:sz w:val="24"/>
          <w:szCs w:val="24"/>
        </w:rPr>
        <w:t>24</w:t>
      </w:r>
      <w:r w:rsidR="0030508E">
        <w:rPr>
          <w:rFonts w:ascii="Times New Roman" w:hAnsi="Times New Roman" w:cs="Times New Roman"/>
          <w:sz w:val="24"/>
          <w:szCs w:val="24"/>
        </w:rPr>
        <w:t>0</w:t>
      </w:r>
      <w:r w:rsidR="000A236D" w:rsidRPr="00862724">
        <w:rPr>
          <w:rFonts w:ascii="Times New Roman" w:hAnsi="Times New Roman" w:cs="Times New Roman"/>
          <w:sz w:val="24"/>
          <w:szCs w:val="24"/>
        </w:rPr>
        <w:t xml:space="preserve"> мест.</w:t>
      </w:r>
      <w:r w:rsidRPr="00862724">
        <w:rPr>
          <w:rFonts w:ascii="Times New Roman" w:hAnsi="Times New Roman" w:cs="Times New Roman"/>
          <w:sz w:val="24"/>
          <w:szCs w:val="24"/>
        </w:rPr>
        <w:t xml:space="preserve"> Д</w:t>
      </w:r>
      <w:r w:rsidR="0030508E">
        <w:rPr>
          <w:rFonts w:ascii="Times New Roman" w:hAnsi="Times New Roman" w:cs="Times New Roman"/>
          <w:sz w:val="24"/>
          <w:szCs w:val="24"/>
        </w:rPr>
        <w:t>анные детские</w:t>
      </w:r>
      <w:r w:rsidR="000A236D" w:rsidRPr="00862724">
        <w:rPr>
          <w:rFonts w:ascii="Times New Roman" w:hAnsi="Times New Roman" w:cs="Times New Roman"/>
          <w:sz w:val="24"/>
          <w:szCs w:val="24"/>
        </w:rPr>
        <w:t xml:space="preserve"> сад</w:t>
      </w:r>
      <w:r w:rsidR="0030508E">
        <w:rPr>
          <w:rFonts w:ascii="Times New Roman" w:hAnsi="Times New Roman" w:cs="Times New Roman"/>
          <w:sz w:val="24"/>
          <w:szCs w:val="24"/>
        </w:rPr>
        <w:t>ы</w:t>
      </w:r>
      <w:r w:rsidR="000A236D" w:rsidRPr="00862724">
        <w:rPr>
          <w:rFonts w:ascii="Times New Roman" w:hAnsi="Times New Roman" w:cs="Times New Roman"/>
          <w:sz w:val="24"/>
          <w:szCs w:val="24"/>
        </w:rPr>
        <w:t xml:space="preserve"> посещают </w:t>
      </w:r>
      <w:r w:rsidR="006E3640">
        <w:rPr>
          <w:rFonts w:ascii="Times New Roman" w:hAnsi="Times New Roman" w:cs="Times New Roman"/>
          <w:sz w:val="24"/>
          <w:szCs w:val="24"/>
        </w:rPr>
        <w:t>20</w:t>
      </w:r>
      <w:r w:rsidR="0030508E">
        <w:rPr>
          <w:rFonts w:ascii="Times New Roman" w:hAnsi="Times New Roman" w:cs="Times New Roman"/>
          <w:sz w:val="24"/>
          <w:szCs w:val="24"/>
        </w:rPr>
        <w:t>0</w:t>
      </w:r>
      <w:r w:rsidRPr="00862724">
        <w:rPr>
          <w:rFonts w:ascii="Times New Roman" w:hAnsi="Times New Roman" w:cs="Times New Roman"/>
          <w:sz w:val="24"/>
          <w:szCs w:val="24"/>
        </w:rPr>
        <w:t xml:space="preserve"> воспитанников</w:t>
      </w:r>
      <w:r w:rsidR="000A236D" w:rsidRPr="00862724">
        <w:rPr>
          <w:rFonts w:ascii="Times New Roman" w:hAnsi="Times New Roman" w:cs="Times New Roman"/>
          <w:sz w:val="24"/>
          <w:szCs w:val="24"/>
        </w:rPr>
        <w:t>. Прогно</w:t>
      </w:r>
      <w:r w:rsidR="0030508E">
        <w:rPr>
          <w:rFonts w:ascii="Times New Roman" w:hAnsi="Times New Roman" w:cs="Times New Roman"/>
          <w:sz w:val="24"/>
          <w:szCs w:val="24"/>
        </w:rPr>
        <w:t>зируемый спрос на услуги детских</w:t>
      </w:r>
      <w:r w:rsidR="000A236D" w:rsidRPr="00862724">
        <w:rPr>
          <w:rFonts w:ascii="Times New Roman" w:hAnsi="Times New Roman" w:cs="Times New Roman"/>
          <w:sz w:val="24"/>
          <w:szCs w:val="24"/>
        </w:rPr>
        <w:t xml:space="preserve"> сад</w:t>
      </w:r>
      <w:r w:rsidR="0030508E">
        <w:rPr>
          <w:rFonts w:ascii="Times New Roman" w:hAnsi="Times New Roman" w:cs="Times New Roman"/>
          <w:sz w:val="24"/>
          <w:szCs w:val="24"/>
        </w:rPr>
        <w:t>ов- удовлетворяю</w:t>
      </w:r>
      <w:r w:rsidR="000A236D" w:rsidRPr="00862724">
        <w:rPr>
          <w:rFonts w:ascii="Times New Roman" w:hAnsi="Times New Roman" w:cs="Times New Roman"/>
          <w:sz w:val="24"/>
          <w:szCs w:val="24"/>
        </w:rPr>
        <w:t>т потребности поселения.</w:t>
      </w:r>
    </w:p>
    <w:p w:rsidR="00156E3B" w:rsidRPr="00862724" w:rsidRDefault="00156E3B" w:rsidP="00156E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2724">
        <w:rPr>
          <w:rFonts w:ascii="Times New Roman" w:hAnsi="Times New Roman" w:cs="Times New Roman"/>
          <w:sz w:val="24"/>
          <w:szCs w:val="24"/>
        </w:rPr>
        <w:t xml:space="preserve">         Прогнозируемый спрос на услуги в области начального, основного и общего </w:t>
      </w:r>
      <w:r w:rsidR="00C8071A" w:rsidRPr="00862724">
        <w:rPr>
          <w:rFonts w:ascii="Times New Roman" w:hAnsi="Times New Roman" w:cs="Times New Roman"/>
          <w:sz w:val="24"/>
          <w:szCs w:val="24"/>
        </w:rPr>
        <w:t>образования школа</w:t>
      </w:r>
      <w:r w:rsidR="000A236D" w:rsidRPr="00862724">
        <w:rPr>
          <w:rFonts w:ascii="Times New Roman" w:hAnsi="Times New Roman" w:cs="Times New Roman"/>
          <w:sz w:val="24"/>
          <w:szCs w:val="24"/>
        </w:rPr>
        <w:t xml:space="preserve"> рассчитана на </w:t>
      </w:r>
      <w:r w:rsidR="0030508E">
        <w:rPr>
          <w:rFonts w:ascii="Times New Roman" w:hAnsi="Times New Roman" w:cs="Times New Roman"/>
          <w:sz w:val="24"/>
          <w:szCs w:val="24"/>
        </w:rPr>
        <w:t>500</w:t>
      </w:r>
      <w:r w:rsidRPr="00862724">
        <w:rPr>
          <w:rFonts w:ascii="Times New Roman" w:hAnsi="Times New Roman" w:cs="Times New Roman"/>
          <w:sz w:val="24"/>
          <w:szCs w:val="24"/>
        </w:rPr>
        <w:t xml:space="preserve"> мест, что вполне удовлетворяет потребности поселения.</w:t>
      </w:r>
    </w:p>
    <w:p w:rsidR="00156E3B" w:rsidRPr="00862724" w:rsidRDefault="00156E3B" w:rsidP="00156E3B">
      <w:pPr>
        <w:suppressAutoHyphens/>
        <w:spacing w:after="0" w:line="315" w:lineRule="atLeast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156E3B" w:rsidRPr="00862724" w:rsidRDefault="00156E3B" w:rsidP="00156E3B">
      <w:pPr>
        <w:widowControl w:val="0"/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2D2D2D"/>
          <w:kern w:val="2"/>
          <w:sz w:val="24"/>
          <w:szCs w:val="24"/>
          <w:shd w:val="clear" w:color="auto" w:fill="FFFFFF"/>
          <w:lang w:eastAsia="ar-SA"/>
        </w:rPr>
      </w:pPr>
      <w:r w:rsidRPr="00862724">
        <w:rPr>
          <w:rFonts w:ascii="Times New Roman" w:hAnsi="Times New Roman" w:cs="Times New Roman"/>
          <w:b/>
          <w:bCs/>
          <w:color w:val="2D2D2D"/>
          <w:kern w:val="2"/>
          <w:sz w:val="24"/>
          <w:szCs w:val="24"/>
          <w:shd w:val="clear" w:color="auto" w:fill="FFFFFF"/>
          <w:lang w:eastAsia="ar-SA"/>
        </w:rPr>
        <w:t xml:space="preserve">3.2. Система объектов здравоохранения </w:t>
      </w:r>
    </w:p>
    <w:p w:rsidR="00156E3B" w:rsidRPr="00862724" w:rsidRDefault="00156E3B" w:rsidP="00156E3B">
      <w:pPr>
        <w:widowControl w:val="0"/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2D2D2D"/>
          <w:kern w:val="2"/>
          <w:sz w:val="24"/>
          <w:szCs w:val="24"/>
          <w:shd w:val="clear" w:color="auto" w:fill="000000"/>
          <w:lang w:eastAsia="ar-SA"/>
        </w:rPr>
      </w:pPr>
    </w:p>
    <w:p w:rsidR="00156E3B" w:rsidRPr="00862724" w:rsidRDefault="00156E3B" w:rsidP="00156E3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62724">
        <w:rPr>
          <w:rFonts w:ascii="Times New Roman" w:eastAsia="Calibri" w:hAnsi="Times New Roman" w:cs="Times New Roman"/>
          <w:sz w:val="24"/>
          <w:szCs w:val="24"/>
        </w:rPr>
        <w:t xml:space="preserve">Прогнозируемый спрос на услуги социальной инфраструктуры (в соответствии с прогнозом изменения численности и половозрастного состава населения) в области </w:t>
      </w:r>
      <w:r w:rsidR="00C8071A" w:rsidRPr="00862724">
        <w:rPr>
          <w:rFonts w:ascii="Times New Roman" w:eastAsia="Calibri" w:hAnsi="Times New Roman" w:cs="Times New Roman"/>
          <w:sz w:val="24"/>
          <w:szCs w:val="24"/>
        </w:rPr>
        <w:t>здравоохранения, с</w:t>
      </w:r>
      <w:r w:rsidRPr="00862724">
        <w:rPr>
          <w:rFonts w:ascii="Times New Roman" w:eastAsia="Calibri" w:hAnsi="Times New Roman" w:cs="Times New Roman"/>
          <w:sz w:val="24"/>
          <w:szCs w:val="24"/>
        </w:rPr>
        <w:t xml:space="preserve"> учетом объема планируемого жилищного строительства в соответствии с выданными </w:t>
      </w:r>
      <w:r w:rsidRPr="00862724">
        <w:rPr>
          <w:rFonts w:ascii="Times New Roman" w:eastAsia="Calibri" w:hAnsi="Times New Roman" w:cs="Times New Roman"/>
          <w:sz w:val="24"/>
          <w:szCs w:val="24"/>
        </w:rPr>
        <w:lastRenderedPageBreak/>
        <w:t>разрешениями на строительство и прогнозируемого выбытия из эксплуатации объектов социальной инфраструктуры</w:t>
      </w:r>
    </w:p>
    <w:p w:rsidR="00156E3B" w:rsidRPr="00862724" w:rsidRDefault="00156E3B" w:rsidP="00156E3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62724">
        <w:rPr>
          <w:rFonts w:ascii="Times New Roman" w:eastAsia="Calibri" w:hAnsi="Times New Roman" w:cs="Times New Roman"/>
          <w:sz w:val="24"/>
          <w:szCs w:val="24"/>
        </w:rPr>
        <w:t xml:space="preserve">         Население сел в целом, переживает устойчивый период демографического роста. </w:t>
      </w:r>
    </w:p>
    <w:p w:rsidR="00156E3B" w:rsidRPr="00862724" w:rsidRDefault="00156E3B" w:rsidP="00156E3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62724">
        <w:rPr>
          <w:rFonts w:ascii="Times New Roman" w:eastAsia="Calibri" w:hAnsi="Times New Roman" w:cs="Times New Roman"/>
          <w:sz w:val="24"/>
          <w:szCs w:val="24"/>
        </w:rPr>
        <w:t xml:space="preserve">         Потребность в медицинских</w:t>
      </w:r>
      <w:r w:rsidR="00E9332D" w:rsidRPr="00862724">
        <w:rPr>
          <w:rFonts w:ascii="Times New Roman" w:eastAsia="Calibri" w:hAnsi="Times New Roman" w:cs="Times New Roman"/>
          <w:sz w:val="24"/>
          <w:szCs w:val="24"/>
        </w:rPr>
        <w:t xml:space="preserve"> услугах</w:t>
      </w:r>
      <w:r w:rsidRPr="00862724">
        <w:rPr>
          <w:rFonts w:ascii="Times New Roman" w:eastAsia="Calibri" w:hAnsi="Times New Roman" w:cs="Times New Roman"/>
          <w:sz w:val="24"/>
          <w:szCs w:val="24"/>
        </w:rPr>
        <w:t xml:space="preserve"> постоянно возрастает. В </w:t>
      </w:r>
      <w:r w:rsidR="00710062" w:rsidRPr="00862724">
        <w:rPr>
          <w:rFonts w:ascii="Times New Roman" w:eastAsia="Calibri" w:hAnsi="Times New Roman" w:cs="Times New Roman"/>
          <w:sz w:val="24"/>
          <w:szCs w:val="24"/>
        </w:rPr>
        <w:t xml:space="preserve">поселении имеется </w:t>
      </w:r>
      <w:r w:rsidR="0030508E">
        <w:rPr>
          <w:rFonts w:ascii="Times New Roman" w:eastAsia="Calibri" w:hAnsi="Times New Roman" w:cs="Times New Roman"/>
          <w:sz w:val="24"/>
          <w:szCs w:val="24"/>
        </w:rPr>
        <w:t>Терапевтическое отделение Ставропольской ЦРБ.</w:t>
      </w:r>
      <w:r w:rsidRPr="00862724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156E3B" w:rsidRPr="00862724" w:rsidRDefault="00156E3B" w:rsidP="00156E3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62724">
        <w:rPr>
          <w:rFonts w:ascii="Times New Roman" w:eastAsia="Calibri" w:hAnsi="Times New Roman" w:cs="Times New Roman"/>
          <w:sz w:val="24"/>
          <w:szCs w:val="24"/>
        </w:rPr>
        <w:t>Учитывая значительную численность потребителей услуг в облас</w:t>
      </w:r>
      <w:r w:rsidR="0030508E">
        <w:rPr>
          <w:rFonts w:ascii="Times New Roman" w:eastAsia="Calibri" w:hAnsi="Times New Roman" w:cs="Times New Roman"/>
          <w:sz w:val="24"/>
          <w:szCs w:val="24"/>
        </w:rPr>
        <w:t>ти здравоохранения, остаются не</w:t>
      </w:r>
      <w:r w:rsidRPr="00862724">
        <w:rPr>
          <w:rFonts w:ascii="Times New Roman" w:eastAsia="Calibri" w:hAnsi="Times New Roman" w:cs="Times New Roman"/>
          <w:sz w:val="24"/>
          <w:szCs w:val="24"/>
        </w:rPr>
        <w:t xml:space="preserve">решенными вопросы качества, эффективности и доступности всех видов медицинских услуг. Таким образом, можно сделать вывод, что </w:t>
      </w:r>
      <w:r w:rsidR="00C8071A" w:rsidRPr="00862724">
        <w:rPr>
          <w:rFonts w:ascii="Times New Roman" w:eastAsia="Calibri" w:hAnsi="Times New Roman" w:cs="Times New Roman"/>
          <w:sz w:val="24"/>
          <w:szCs w:val="24"/>
        </w:rPr>
        <w:t>спрос на</w:t>
      </w:r>
      <w:r w:rsidRPr="00862724">
        <w:rPr>
          <w:rFonts w:ascii="Times New Roman" w:eastAsia="Calibri" w:hAnsi="Times New Roman" w:cs="Times New Roman"/>
          <w:sz w:val="24"/>
          <w:szCs w:val="24"/>
        </w:rPr>
        <w:t xml:space="preserve"> услуги в сфере здравоохранения будет планомерно расти и в последующие годы.</w:t>
      </w:r>
    </w:p>
    <w:p w:rsidR="00156E3B" w:rsidRPr="00862724" w:rsidRDefault="00156E3B" w:rsidP="00156E3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62724">
        <w:rPr>
          <w:rFonts w:ascii="Times New Roman" w:eastAsia="Calibri" w:hAnsi="Times New Roman" w:cs="Times New Roman"/>
          <w:sz w:val="24"/>
          <w:szCs w:val="24"/>
        </w:rPr>
        <w:t xml:space="preserve">          Острота указанных проблем определяет целесообразность использования программно-целевого метода для их решения, поскольку они требуют значительных бюджетных расходов. В течение срока действия программы решение указанной проблемы окажет существенное положительное влияние на социальное благополучие жителей и общее экономическое развитие села.</w:t>
      </w:r>
    </w:p>
    <w:p w:rsidR="00156E3B" w:rsidRPr="00862724" w:rsidRDefault="00156E3B" w:rsidP="00156E3B">
      <w:pPr>
        <w:widowControl w:val="0"/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2D2D2D"/>
          <w:kern w:val="2"/>
          <w:sz w:val="24"/>
          <w:szCs w:val="24"/>
          <w:shd w:val="clear" w:color="auto" w:fill="FFFFFF"/>
          <w:lang w:eastAsia="ar-SA"/>
        </w:rPr>
      </w:pPr>
    </w:p>
    <w:p w:rsidR="00156E3B" w:rsidRPr="00862724" w:rsidRDefault="00156E3B" w:rsidP="00156E3B">
      <w:pPr>
        <w:widowControl w:val="0"/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2D2D2D"/>
          <w:kern w:val="2"/>
          <w:sz w:val="24"/>
          <w:szCs w:val="24"/>
          <w:shd w:val="clear" w:color="auto" w:fill="FFFFFF"/>
          <w:lang w:eastAsia="ar-SA"/>
        </w:rPr>
      </w:pPr>
      <w:r w:rsidRPr="00862724">
        <w:rPr>
          <w:rFonts w:ascii="Times New Roman" w:hAnsi="Times New Roman" w:cs="Times New Roman"/>
          <w:b/>
          <w:bCs/>
          <w:color w:val="2D2D2D"/>
          <w:kern w:val="2"/>
          <w:sz w:val="24"/>
          <w:szCs w:val="24"/>
          <w:shd w:val="clear" w:color="auto" w:fill="FFFFFF"/>
          <w:lang w:eastAsia="ar-SA"/>
        </w:rPr>
        <w:t>3.3. Система объектов культуры</w:t>
      </w:r>
    </w:p>
    <w:p w:rsidR="00156E3B" w:rsidRPr="00862724" w:rsidRDefault="00156E3B" w:rsidP="00156E3B">
      <w:pPr>
        <w:widowControl w:val="0"/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2D2D2D"/>
          <w:kern w:val="2"/>
          <w:sz w:val="24"/>
          <w:szCs w:val="24"/>
          <w:shd w:val="clear" w:color="auto" w:fill="FFFFFF"/>
          <w:lang w:eastAsia="ar-SA"/>
        </w:rPr>
      </w:pPr>
    </w:p>
    <w:p w:rsidR="00156E3B" w:rsidRPr="00862724" w:rsidRDefault="00156E3B" w:rsidP="00156E3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bCs/>
          <w:sz w:val="24"/>
          <w:szCs w:val="24"/>
        </w:rPr>
      </w:pPr>
      <w:r w:rsidRPr="00862724">
        <w:rPr>
          <w:rFonts w:ascii="Times New Roman" w:hAnsi="Times New Roman" w:cs="Times New Roman"/>
          <w:sz w:val="24"/>
          <w:szCs w:val="24"/>
        </w:rPr>
        <w:t xml:space="preserve">Отрасль культуры </w:t>
      </w:r>
      <w:r w:rsidR="00C8071A" w:rsidRPr="00862724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="000147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23B2">
        <w:rPr>
          <w:rFonts w:ascii="Times New Roman" w:hAnsi="Times New Roman" w:cs="Times New Roman"/>
          <w:sz w:val="24"/>
          <w:szCs w:val="24"/>
        </w:rPr>
        <w:t>Хрящевка</w:t>
      </w:r>
      <w:proofErr w:type="spellEnd"/>
      <w:r w:rsidRPr="00862724">
        <w:rPr>
          <w:rFonts w:ascii="Times New Roman" w:hAnsi="Times New Roman" w:cs="Times New Roman"/>
          <w:sz w:val="24"/>
          <w:szCs w:val="24"/>
        </w:rPr>
        <w:t xml:space="preserve"> сельский дом культуры </w:t>
      </w:r>
      <w:r w:rsidR="00825E45" w:rsidRPr="00862724">
        <w:rPr>
          <w:rFonts w:ascii="Times New Roman" w:hAnsi="Times New Roman" w:cs="Times New Roman"/>
          <w:sz w:val="24"/>
          <w:szCs w:val="24"/>
        </w:rPr>
        <w:t xml:space="preserve">в с. </w:t>
      </w:r>
      <w:proofErr w:type="spellStart"/>
      <w:r w:rsidR="00B123B2">
        <w:rPr>
          <w:rFonts w:ascii="Times New Roman" w:hAnsi="Times New Roman" w:cs="Times New Roman"/>
          <w:sz w:val="24"/>
          <w:szCs w:val="24"/>
        </w:rPr>
        <w:t>Хрящевка</w:t>
      </w:r>
      <w:proofErr w:type="spellEnd"/>
      <w:r w:rsidR="00825E45" w:rsidRPr="00862724">
        <w:rPr>
          <w:rFonts w:ascii="Times New Roman" w:hAnsi="Times New Roman" w:cs="Times New Roman"/>
          <w:sz w:val="24"/>
          <w:szCs w:val="24"/>
        </w:rPr>
        <w:t xml:space="preserve"> на </w:t>
      </w:r>
      <w:r w:rsidR="00014710">
        <w:rPr>
          <w:rFonts w:ascii="Times New Roman" w:hAnsi="Times New Roman" w:cs="Times New Roman"/>
          <w:sz w:val="24"/>
          <w:szCs w:val="24"/>
        </w:rPr>
        <w:t>350</w:t>
      </w:r>
      <w:r w:rsidRPr="00862724">
        <w:rPr>
          <w:rFonts w:ascii="Times New Roman" w:hAnsi="Times New Roman" w:cs="Times New Roman"/>
          <w:sz w:val="24"/>
          <w:szCs w:val="24"/>
        </w:rPr>
        <w:t xml:space="preserve"> ме</w:t>
      </w:r>
      <w:r w:rsidR="00825E45" w:rsidRPr="00862724">
        <w:rPr>
          <w:rFonts w:ascii="Times New Roman" w:hAnsi="Times New Roman" w:cs="Times New Roman"/>
          <w:sz w:val="24"/>
          <w:szCs w:val="24"/>
        </w:rPr>
        <w:t>ст находится в удовлетворительном состоянии.</w:t>
      </w:r>
    </w:p>
    <w:p w:rsidR="00156E3B" w:rsidRPr="00862724" w:rsidRDefault="00156E3B" w:rsidP="00156E3B">
      <w:pPr>
        <w:pStyle w:val="af9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2724">
        <w:rPr>
          <w:rFonts w:ascii="Times New Roman" w:hAnsi="Times New Roman" w:cs="Times New Roman"/>
          <w:sz w:val="24"/>
          <w:szCs w:val="24"/>
        </w:rPr>
        <w:t>Востребованность населения в получении образовательных услуг художественно-эстетической направленно</w:t>
      </w:r>
      <w:r w:rsidR="00014710">
        <w:rPr>
          <w:rFonts w:ascii="Times New Roman" w:hAnsi="Times New Roman" w:cs="Times New Roman"/>
          <w:sz w:val="24"/>
          <w:szCs w:val="24"/>
        </w:rPr>
        <w:t>сти на сегодняшний день удовлетворена.</w:t>
      </w:r>
      <w:r w:rsidRPr="0086272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56E3B" w:rsidRPr="00862724" w:rsidRDefault="00156E3B" w:rsidP="00156E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2724">
        <w:rPr>
          <w:rFonts w:ascii="Times New Roman" w:hAnsi="Times New Roman" w:cs="Times New Roman"/>
          <w:sz w:val="24"/>
          <w:szCs w:val="24"/>
        </w:rPr>
        <w:t xml:space="preserve">В последние время растет интерес к посещению учреждений культуры </w:t>
      </w:r>
      <w:r w:rsidRPr="00862724">
        <w:rPr>
          <w:rFonts w:ascii="Times New Roman" w:eastAsia="Calibri" w:hAnsi="Times New Roman" w:cs="Times New Roman"/>
          <w:sz w:val="24"/>
          <w:szCs w:val="24"/>
        </w:rPr>
        <w:t xml:space="preserve">Привлечение большего числа подрастающего поколения и молодежи к занятиям в учреждениях культуры способствует развитию </w:t>
      </w:r>
      <w:r w:rsidRPr="0086272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качества жизни и оказывает влияние на социально-экономические процессы. </w:t>
      </w:r>
    </w:p>
    <w:p w:rsidR="00156E3B" w:rsidRPr="00862724" w:rsidRDefault="00156E3B" w:rsidP="00156E3B">
      <w:pPr>
        <w:suppressAutoHyphens/>
        <w:spacing w:after="0" w:line="240" w:lineRule="auto"/>
        <w:jc w:val="both"/>
        <w:textAlignment w:val="baseline"/>
        <w:rPr>
          <w:rFonts w:ascii="Times New Roman" w:hAnsi="Times New Roman" w:cs="Times New Roman"/>
          <w:bCs/>
          <w:color w:val="2D2D2D"/>
          <w:kern w:val="2"/>
          <w:sz w:val="24"/>
          <w:szCs w:val="24"/>
          <w:lang w:eastAsia="ar-SA"/>
        </w:rPr>
      </w:pPr>
      <w:r w:rsidRPr="00862724">
        <w:rPr>
          <w:rFonts w:ascii="Times New Roman" w:hAnsi="Times New Roman" w:cs="Times New Roman"/>
          <w:bCs/>
          <w:color w:val="000000"/>
          <w:sz w:val="24"/>
          <w:szCs w:val="24"/>
        </w:rPr>
        <w:tab/>
        <w:t>Стратегические направления социально-культурной политики сельского поселения, определяет комплекс мероприятий, которые обеспечивают развитие творческого потенциала населения, способствуют сохранению и развитию традиций культуры, формируют досуг населения по различным направлениям.</w:t>
      </w:r>
    </w:p>
    <w:p w:rsidR="00156E3B" w:rsidRPr="00862724" w:rsidRDefault="00156E3B" w:rsidP="00156E3B">
      <w:pPr>
        <w:suppressAutoHyphens/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bCs/>
          <w:color w:val="2D2D2D"/>
          <w:kern w:val="2"/>
          <w:sz w:val="24"/>
          <w:szCs w:val="24"/>
          <w:lang w:eastAsia="ar-SA"/>
        </w:rPr>
      </w:pPr>
    </w:p>
    <w:p w:rsidR="00156E3B" w:rsidRPr="00862724" w:rsidRDefault="00156E3B" w:rsidP="00156E3B">
      <w:pPr>
        <w:suppressAutoHyphens/>
        <w:spacing w:after="0" w:line="240" w:lineRule="auto"/>
        <w:textAlignment w:val="baseline"/>
        <w:rPr>
          <w:rFonts w:ascii="Times New Roman" w:hAnsi="Times New Roman" w:cs="Times New Roman"/>
          <w:b/>
          <w:bCs/>
          <w:color w:val="2D2D2D"/>
          <w:kern w:val="2"/>
          <w:sz w:val="24"/>
          <w:szCs w:val="24"/>
          <w:shd w:val="clear" w:color="auto" w:fill="000000"/>
          <w:lang w:eastAsia="ar-SA"/>
        </w:rPr>
      </w:pPr>
      <w:r w:rsidRPr="00862724">
        <w:rPr>
          <w:rFonts w:ascii="Times New Roman" w:hAnsi="Times New Roman" w:cs="Times New Roman"/>
          <w:b/>
          <w:bCs/>
          <w:color w:val="2D2D2D"/>
          <w:kern w:val="2"/>
          <w:sz w:val="24"/>
          <w:szCs w:val="24"/>
          <w:shd w:val="clear" w:color="auto" w:fill="FFFFFF"/>
          <w:lang w:eastAsia="ar-SA"/>
        </w:rPr>
        <w:t>3.4. Система объектов физкультуры и спорта</w:t>
      </w:r>
    </w:p>
    <w:p w:rsidR="00156E3B" w:rsidRPr="00862724" w:rsidRDefault="00156E3B" w:rsidP="00156E3B">
      <w:pPr>
        <w:suppressAutoHyphens/>
        <w:spacing w:after="0" w:line="240" w:lineRule="auto"/>
        <w:textAlignment w:val="baseline"/>
        <w:rPr>
          <w:rFonts w:ascii="Times New Roman" w:hAnsi="Times New Roman" w:cs="Times New Roman"/>
          <w:b/>
          <w:bCs/>
          <w:color w:val="2D2D2D"/>
          <w:kern w:val="2"/>
          <w:sz w:val="24"/>
          <w:szCs w:val="24"/>
          <w:lang w:eastAsia="ar-SA"/>
        </w:rPr>
      </w:pPr>
    </w:p>
    <w:p w:rsidR="00156E3B" w:rsidRPr="00862724" w:rsidRDefault="00156E3B" w:rsidP="00156E3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62724">
        <w:rPr>
          <w:rFonts w:ascii="Times New Roman" w:eastAsia="Calibri" w:hAnsi="Times New Roman" w:cs="Times New Roman"/>
          <w:sz w:val="24"/>
          <w:szCs w:val="24"/>
        </w:rPr>
        <w:t xml:space="preserve">Согласно данным ежегодных статистических отчетов ежегодно увеличивается количество занимающихся физической культурой и спортом по всем группам населения. </w:t>
      </w:r>
    </w:p>
    <w:p w:rsidR="00156E3B" w:rsidRPr="00862724" w:rsidRDefault="00156E3B" w:rsidP="00156E3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62724">
        <w:rPr>
          <w:rFonts w:ascii="Times New Roman" w:eastAsia="Calibri" w:hAnsi="Times New Roman" w:cs="Times New Roman"/>
          <w:sz w:val="24"/>
          <w:szCs w:val="24"/>
        </w:rPr>
        <w:t>Увеличение числа занимающихся объясняется повышением роста популярности занятий спортом в целом, повышения престижа здорового образа жизни, отказа от вредных привычек.</w:t>
      </w:r>
    </w:p>
    <w:p w:rsidR="00156E3B" w:rsidRPr="00862724" w:rsidRDefault="00156E3B" w:rsidP="00156E3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62724">
        <w:rPr>
          <w:rFonts w:ascii="Times New Roman" w:eastAsia="Calibri" w:hAnsi="Times New Roman" w:cs="Times New Roman"/>
          <w:sz w:val="24"/>
          <w:szCs w:val="24"/>
        </w:rPr>
        <w:t xml:space="preserve">На основе проведенного анализа можно сделать вывод о том, что наметившаяся за последние годы тенденция к увеличению популярности занятий физической культурой и спортом среди населения во всех возрастах сохраняется и продолжает набирать обороты. Этому способствует проведение активной пропаганды здорового образа жизни среди населения и формирование негативного отношения к употреблению алкоголя, табака. </w:t>
      </w:r>
    </w:p>
    <w:p w:rsidR="00156E3B" w:rsidRPr="00862724" w:rsidRDefault="00156E3B" w:rsidP="00156E3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62724">
        <w:rPr>
          <w:rFonts w:ascii="Times New Roman" w:eastAsia="Calibri" w:hAnsi="Times New Roman" w:cs="Times New Roman"/>
          <w:sz w:val="24"/>
          <w:szCs w:val="24"/>
        </w:rPr>
        <w:t>В результате этого происходит привлечение большего числа подрастающего поколения и молодежи к систематическим занятиям физической культурой и спортом, создание «моды на спорт» и здоровый образ жизни.</w:t>
      </w:r>
    </w:p>
    <w:p w:rsidR="00156E3B" w:rsidRPr="00862724" w:rsidRDefault="00156E3B" w:rsidP="00156E3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62724">
        <w:rPr>
          <w:rFonts w:ascii="Times New Roman" w:eastAsia="Calibri" w:hAnsi="Times New Roman" w:cs="Times New Roman"/>
          <w:sz w:val="24"/>
          <w:szCs w:val="24"/>
        </w:rPr>
        <w:t xml:space="preserve">Таким образом, можно сделать вывод о том, что спрос на услуги в сфере физической культуры и массового спорта будет планомерно расти и в последующие годы. Проектом предлагается </w:t>
      </w:r>
      <w:r w:rsidR="00C8071A" w:rsidRPr="00862724">
        <w:rPr>
          <w:rFonts w:ascii="Times New Roman" w:eastAsia="Calibri" w:hAnsi="Times New Roman" w:cs="Times New Roman"/>
          <w:sz w:val="24"/>
          <w:szCs w:val="24"/>
        </w:rPr>
        <w:t>реконструкция спортивной</w:t>
      </w:r>
      <w:r w:rsidRPr="00862724">
        <w:rPr>
          <w:rFonts w:ascii="Times New Roman" w:eastAsia="Calibri" w:hAnsi="Times New Roman" w:cs="Times New Roman"/>
          <w:sz w:val="24"/>
          <w:szCs w:val="24"/>
        </w:rPr>
        <w:t xml:space="preserve"> площадки (</w:t>
      </w:r>
      <w:r w:rsidRPr="00862724">
        <w:rPr>
          <w:rFonts w:ascii="Times New Roman" w:eastAsia="Calibri" w:hAnsi="Times New Roman" w:cs="Times New Roman"/>
          <w:sz w:val="24"/>
          <w:szCs w:val="24"/>
          <w:lang w:val="en-US"/>
        </w:rPr>
        <w:t>S</w:t>
      </w:r>
      <w:r w:rsidR="00337D76" w:rsidRPr="00862724">
        <w:rPr>
          <w:rFonts w:ascii="Times New Roman" w:eastAsia="Calibri" w:hAnsi="Times New Roman" w:cs="Times New Roman"/>
          <w:sz w:val="24"/>
          <w:szCs w:val="24"/>
        </w:rPr>
        <w:t xml:space="preserve"> = 0,1</w:t>
      </w:r>
      <w:r w:rsidRPr="00862724">
        <w:rPr>
          <w:rFonts w:ascii="Times New Roman" w:eastAsia="Calibri" w:hAnsi="Times New Roman" w:cs="Times New Roman"/>
          <w:sz w:val="24"/>
          <w:szCs w:val="24"/>
        </w:rPr>
        <w:t>га) до 202</w:t>
      </w:r>
      <w:r w:rsidR="00337D76" w:rsidRPr="00862724">
        <w:rPr>
          <w:rFonts w:ascii="Times New Roman" w:eastAsia="Calibri" w:hAnsi="Times New Roman" w:cs="Times New Roman"/>
          <w:sz w:val="24"/>
          <w:szCs w:val="24"/>
        </w:rPr>
        <w:t>0</w:t>
      </w:r>
      <w:r w:rsidRPr="00862724">
        <w:rPr>
          <w:rFonts w:ascii="Times New Roman" w:eastAsia="Calibri" w:hAnsi="Times New Roman" w:cs="Times New Roman"/>
          <w:sz w:val="24"/>
          <w:szCs w:val="24"/>
        </w:rPr>
        <w:t>года</w:t>
      </w:r>
      <w:r w:rsidR="00337D76" w:rsidRPr="00862724">
        <w:rPr>
          <w:rFonts w:ascii="Times New Roman" w:eastAsia="Calibri" w:hAnsi="Times New Roman" w:cs="Times New Roman"/>
          <w:sz w:val="24"/>
          <w:szCs w:val="24"/>
        </w:rPr>
        <w:t xml:space="preserve"> в с. </w:t>
      </w:r>
      <w:proofErr w:type="spellStart"/>
      <w:r w:rsidR="00B123B2">
        <w:rPr>
          <w:rFonts w:ascii="Times New Roman" w:eastAsia="Calibri" w:hAnsi="Times New Roman" w:cs="Times New Roman"/>
          <w:sz w:val="24"/>
          <w:szCs w:val="24"/>
        </w:rPr>
        <w:t>Хрящевка</w:t>
      </w:r>
      <w:proofErr w:type="spellEnd"/>
    </w:p>
    <w:p w:rsidR="00156E3B" w:rsidRPr="00862724" w:rsidRDefault="00156E3B" w:rsidP="00156E3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56E3B" w:rsidRPr="00862724" w:rsidRDefault="00156E3B" w:rsidP="00156E3B">
      <w:pPr>
        <w:suppressAutoHyphens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bCs/>
          <w:color w:val="000000"/>
          <w:sz w:val="24"/>
          <w:szCs w:val="24"/>
          <w:lang w:eastAsia="ar-SA"/>
        </w:rPr>
      </w:pPr>
      <w:r w:rsidRPr="00862724">
        <w:rPr>
          <w:rFonts w:ascii="Times New Roman" w:hAnsi="Times New Roman" w:cs="Times New Roman"/>
          <w:b/>
          <w:bCs/>
          <w:color w:val="2D2D2D"/>
          <w:kern w:val="2"/>
          <w:sz w:val="24"/>
          <w:szCs w:val="24"/>
          <w:lang w:eastAsia="ar-SA"/>
        </w:rPr>
        <w:t>4.</w:t>
      </w:r>
      <w:r w:rsidRPr="00862724">
        <w:rPr>
          <w:rFonts w:ascii="Times New Roman" w:hAnsi="Times New Roman" w:cs="Times New Roman"/>
          <w:b/>
          <w:bCs/>
          <w:color w:val="000000"/>
          <w:sz w:val="24"/>
          <w:szCs w:val="24"/>
          <w:lang w:eastAsia="ar-SA"/>
        </w:rPr>
        <w:t xml:space="preserve">Оценка нормативно-правовой базы, необходимой для функционирования и развития социальной инфраструктуры сел </w:t>
      </w:r>
      <w:proofErr w:type="spellStart"/>
      <w:r w:rsidR="00B123B2">
        <w:rPr>
          <w:rFonts w:ascii="Times New Roman" w:hAnsi="Times New Roman" w:cs="Times New Roman"/>
          <w:b/>
          <w:bCs/>
          <w:color w:val="000000"/>
          <w:sz w:val="24"/>
          <w:szCs w:val="24"/>
          <w:lang w:eastAsia="ar-SA"/>
        </w:rPr>
        <w:t>Хрящевка</w:t>
      </w:r>
      <w:proofErr w:type="spellEnd"/>
      <w:r w:rsidR="00825E45" w:rsidRPr="00862724">
        <w:rPr>
          <w:rFonts w:ascii="Times New Roman" w:hAnsi="Times New Roman" w:cs="Times New Roman"/>
          <w:b/>
          <w:bCs/>
          <w:color w:val="000000"/>
          <w:sz w:val="24"/>
          <w:szCs w:val="24"/>
          <w:lang w:eastAsia="ar-SA"/>
        </w:rPr>
        <w:t>.</w:t>
      </w:r>
    </w:p>
    <w:p w:rsidR="00156E3B" w:rsidRPr="00862724" w:rsidRDefault="00156E3B" w:rsidP="00156E3B">
      <w:pPr>
        <w:suppressAutoHyphens/>
        <w:spacing w:after="0" w:line="240" w:lineRule="auto"/>
        <w:textAlignment w:val="baseline"/>
        <w:rPr>
          <w:rFonts w:ascii="Times New Roman" w:hAnsi="Times New Roman" w:cs="Times New Roman"/>
          <w:b/>
          <w:bCs/>
          <w:color w:val="000000"/>
          <w:sz w:val="24"/>
          <w:szCs w:val="24"/>
          <w:lang w:eastAsia="ar-SA"/>
        </w:rPr>
      </w:pPr>
    </w:p>
    <w:p w:rsidR="00156E3B" w:rsidRPr="00862724" w:rsidRDefault="00156E3B" w:rsidP="00156E3B">
      <w:pPr>
        <w:suppressAutoHyphens/>
        <w:spacing w:after="0" w:line="240" w:lineRule="auto"/>
        <w:textAlignment w:val="baseline"/>
        <w:rPr>
          <w:rFonts w:ascii="Times New Roman" w:hAnsi="Times New Roman" w:cs="Times New Roman"/>
          <w:b/>
          <w:bCs/>
          <w:color w:val="2D2D2D"/>
          <w:kern w:val="2"/>
          <w:sz w:val="24"/>
          <w:szCs w:val="24"/>
          <w:shd w:val="clear" w:color="auto" w:fill="FFFFFF"/>
          <w:lang w:eastAsia="ar-SA"/>
        </w:rPr>
      </w:pPr>
      <w:r w:rsidRPr="00862724">
        <w:rPr>
          <w:rFonts w:ascii="Times New Roman" w:hAnsi="Times New Roman" w:cs="Times New Roman"/>
          <w:b/>
          <w:bCs/>
          <w:color w:val="2D2D2D"/>
          <w:kern w:val="2"/>
          <w:sz w:val="24"/>
          <w:szCs w:val="24"/>
          <w:shd w:val="clear" w:color="auto" w:fill="FFFFFF"/>
          <w:lang w:eastAsia="ar-SA"/>
        </w:rPr>
        <w:t>4.1. Система объектов образования</w:t>
      </w:r>
    </w:p>
    <w:p w:rsidR="00156E3B" w:rsidRPr="00862724" w:rsidRDefault="00156E3B" w:rsidP="00156E3B">
      <w:pPr>
        <w:suppressAutoHyphens/>
        <w:spacing w:after="0" w:line="240" w:lineRule="auto"/>
        <w:textAlignment w:val="baseline"/>
        <w:rPr>
          <w:rFonts w:ascii="Times New Roman" w:hAnsi="Times New Roman" w:cs="Times New Roman"/>
          <w:b/>
          <w:bCs/>
          <w:color w:val="2D2D2D"/>
          <w:kern w:val="2"/>
          <w:sz w:val="24"/>
          <w:szCs w:val="24"/>
          <w:lang w:eastAsia="ar-SA"/>
        </w:rPr>
      </w:pPr>
    </w:p>
    <w:p w:rsidR="00156E3B" w:rsidRPr="00862724" w:rsidRDefault="00156E3B" w:rsidP="00156E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2724">
        <w:rPr>
          <w:rFonts w:ascii="Times New Roman" w:hAnsi="Times New Roman" w:cs="Times New Roman"/>
          <w:sz w:val="24"/>
          <w:szCs w:val="24"/>
        </w:rPr>
        <w:t xml:space="preserve">Программа реализуется в соответствии </w:t>
      </w:r>
      <w:proofErr w:type="spellStart"/>
      <w:r w:rsidRPr="00862724">
        <w:rPr>
          <w:rFonts w:ascii="Times New Roman" w:hAnsi="Times New Roman" w:cs="Times New Roman"/>
          <w:sz w:val="24"/>
          <w:szCs w:val="24"/>
        </w:rPr>
        <w:t>сФедеральным</w:t>
      </w:r>
      <w:proofErr w:type="spellEnd"/>
      <w:r w:rsidR="00825E45" w:rsidRPr="00862724">
        <w:rPr>
          <w:rFonts w:ascii="Times New Roman" w:hAnsi="Times New Roman" w:cs="Times New Roman"/>
          <w:sz w:val="24"/>
          <w:szCs w:val="24"/>
        </w:rPr>
        <w:t xml:space="preserve"> законом</w:t>
      </w:r>
      <w:r w:rsidRPr="00862724">
        <w:rPr>
          <w:rFonts w:ascii="Times New Roman" w:hAnsi="Times New Roman" w:cs="Times New Roman"/>
          <w:sz w:val="24"/>
          <w:szCs w:val="24"/>
        </w:rPr>
        <w:t xml:space="preserve"> от 29.12.2012 N 273-ФЗ "Об образовании в Российской Федерации"; Федеральным </w:t>
      </w:r>
      <w:r w:rsidR="00825E45" w:rsidRPr="00862724">
        <w:rPr>
          <w:rFonts w:ascii="Times New Roman" w:hAnsi="Times New Roman" w:cs="Times New Roman"/>
          <w:sz w:val="24"/>
          <w:szCs w:val="24"/>
        </w:rPr>
        <w:t>закон</w:t>
      </w:r>
      <w:r w:rsidRPr="00862724">
        <w:rPr>
          <w:rFonts w:ascii="Times New Roman" w:hAnsi="Times New Roman" w:cs="Times New Roman"/>
          <w:sz w:val="24"/>
          <w:szCs w:val="24"/>
        </w:rPr>
        <w:t xml:space="preserve">ом от 24.07.1998 N 124-ФЗ "Об </w:t>
      </w:r>
      <w:r w:rsidRPr="00862724">
        <w:rPr>
          <w:rFonts w:ascii="Times New Roman" w:hAnsi="Times New Roman" w:cs="Times New Roman"/>
          <w:sz w:val="24"/>
          <w:szCs w:val="24"/>
        </w:rPr>
        <w:lastRenderedPageBreak/>
        <w:t xml:space="preserve">основных гарантиях прав ребенка в Российской Федерации"; </w:t>
      </w:r>
      <w:r w:rsidR="00825E45" w:rsidRPr="00862724">
        <w:rPr>
          <w:rFonts w:ascii="Times New Roman" w:hAnsi="Times New Roman" w:cs="Times New Roman"/>
          <w:sz w:val="24"/>
          <w:szCs w:val="24"/>
        </w:rPr>
        <w:t>Указ</w:t>
      </w:r>
      <w:r w:rsidRPr="00862724">
        <w:rPr>
          <w:rFonts w:ascii="Times New Roman" w:hAnsi="Times New Roman" w:cs="Times New Roman"/>
          <w:sz w:val="24"/>
          <w:szCs w:val="24"/>
        </w:rPr>
        <w:t xml:space="preserve">ом Президента РФ от 07.05.2012 N 597 "О мероприятиях по реализации государственной социальной политики"; </w:t>
      </w:r>
      <w:r w:rsidR="00825E45" w:rsidRPr="00862724">
        <w:rPr>
          <w:rFonts w:ascii="Times New Roman" w:hAnsi="Times New Roman" w:cs="Times New Roman"/>
          <w:sz w:val="24"/>
          <w:szCs w:val="24"/>
        </w:rPr>
        <w:t>Указ</w:t>
      </w:r>
      <w:r w:rsidRPr="00862724">
        <w:rPr>
          <w:rFonts w:ascii="Times New Roman" w:hAnsi="Times New Roman" w:cs="Times New Roman"/>
          <w:sz w:val="24"/>
          <w:szCs w:val="24"/>
        </w:rPr>
        <w:t xml:space="preserve">ом Президента РФ от 07.05.2012 N 599 "О мерах по реализации государственной политики в области образования и науки". Требования предельной численности обучающихся, условиям размещения образовательных организаций, оборудованию и содержанию территорий, зданий, др. установлены нормами СанПиН 2.4.1.3049-13"Санитарно-эпидемиологические требования к устройству, содержанию и организации режима работы дошкольных образовательных </w:t>
      </w:r>
      <w:proofErr w:type="spellStart"/>
      <w:r w:rsidRPr="00862724">
        <w:rPr>
          <w:rFonts w:ascii="Times New Roman" w:hAnsi="Times New Roman" w:cs="Times New Roman"/>
          <w:sz w:val="24"/>
          <w:szCs w:val="24"/>
        </w:rPr>
        <w:t>организаций"</w:t>
      </w:r>
      <w:hyperlink r:id="rId7" w:anchor="P48" w:history="1">
        <w:r w:rsidRPr="00862724">
          <w:rPr>
            <w:rStyle w:val="a4"/>
            <w:rFonts w:ascii="Times New Roman" w:hAnsi="Times New Roman" w:cs="Times New Roman"/>
            <w:color w:val="000000"/>
            <w:sz w:val="24"/>
            <w:szCs w:val="24"/>
          </w:rPr>
          <w:t>СанПиН</w:t>
        </w:r>
        <w:proofErr w:type="spellEnd"/>
        <w:r w:rsidRPr="00862724">
          <w:rPr>
            <w:rStyle w:val="a4"/>
            <w:rFonts w:ascii="Times New Roman" w:hAnsi="Times New Roman" w:cs="Times New Roman"/>
            <w:color w:val="000000"/>
            <w:sz w:val="24"/>
            <w:szCs w:val="24"/>
          </w:rPr>
          <w:t xml:space="preserve"> 2.4.2.2821-10</w:t>
        </w:r>
      </w:hyperlink>
      <w:r w:rsidRPr="00862724">
        <w:rPr>
          <w:rFonts w:ascii="Times New Roman" w:hAnsi="Times New Roman" w:cs="Times New Roman"/>
          <w:sz w:val="24"/>
          <w:szCs w:val="24"/>
        </w:rPr>
        <w:t xml:space="preserve">"Санитарно-эпидемиологические требования к условиям и организации обучения в общеобразовательных </w:t>
      </w:r>
      <w:proofErr w:type="spellStart"/>
      <w:r w:rsidRPr="00862724">
        <w:rPr>
          <w:rFonts w:ascii="Times New Roman" w:hAnsi="Times New Roman" w:cs="Times New Roman"/>
          <w:sz w:val="24"/>
          <w:szCs w:val="24"/>
        </w:rPr>
        <w:t>учреждениях",</w:t>
      </w:r>
      <w:hyperlink w:anchor="Par38" w:history="1">
        <w:r w:rsidRPr="00862724">
          <w:rPr>
            <w:rStyle w:val="a4"/>
            <w:rFonts w:ascii="Times New Roman" w:hAnsi="Times New Roman" w:cs="Times New Roman"/>
            <w:color w:val="000000"/>
            <w:sz w:val="24"/>
            <w:szCs w:val="24"/>
          </w:rPr>
          <w:t>СанПиН</w:t>
        </w:r>
        <w:proofErr w:type="spellEnd"/>
        <w:r w:rsidRPr="00862724">
          <w:rPr>
            <w:rStyle w:val="a4"/>
            <w:rFonts w:ascii="Times New Roman" w:hAnsi="Times New Roman" w:cs="Times New Roman"/>
            <w:color w:val="000000"/>
            <w:sz w:val="24"/>
            <w:szCs w:val="24"/>
          </w:rPr>
          <w:t xml:space="preserve"> 2.4.2.3286-15</w:t>
        </w:r>
      </w:hyperlink>
      <w:r w:rsidRPr="00862724">
        <w:rPr>
          <w:rFonts w:ascii="Times New Roman" w:hAnsi="Times New Roman" w:cs="Times New Roman"/>
          <w:sz w:val="24"/>
          <w:szCs w:val="24"/>
        </w:rPr>
        <w:t xml:space="preserve">"Санитарно-эпидемиологические требования к условиям и организации обучения и воспитания в организациях, осуществляющих образовательную деятельность по адаптированным основным общеобразовательным программам для обучающихся с ограниченными возможностями здоровья". Мероприятия по укреплению материально-технической базы, проведению капитального ремонта зданий и сооружений образовательных учреждений в соответствии с современными требованиями и обеспечение их безопасности; обслуживание зданий, помещений, сооружений, территорий учреждений образования предусмотрены муниципальной программой  «Развитие образования в сельском  поселении </w:t>
      </w:r>
      <w:proofErr w:type="spellStart"/>
      <w:r w:rsidR="00B123B2">
        <w:rPr>
          <w:rFonts w:ascii="Times New Roman" w:hAnsi="Times New Roman" w:cs="Times New Roman"/>
          <w:sz w:val="24"/>
          <w:szCs w:val="24"/>
        </w:rPr>
        <w:t>Хрящевка</w:t>
      </w:r>
      <w:proofErr w:type="spellEnd"/>
      <w:r w:rsidRPr="00862724">
        <w:rPr>
          <w:rFonts w:ascii="Times New Roman" w:hAnsi="Times New Roman" w:cs="Times New Roman"/>
          <w:sz w:val="24"/>
          <w:szCs w:val="24"/>
        </w:rPr>
        <w:t xml:space="preserve"> муниципального района Ставропольский Самарской на 2017-2027 годы».</w:t>
      </w:r>
    </w:p>
    <w:p w:rsidR="00156E3B" w:rsidRPr="00862724" w:rsidRDefault="00156E3B" w:rsidP="00156E3B">
      <w:pPr>
        <w:suppressAutoHyphens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bCs/>
          <w:color w:val="000000"/>
          <w:sz w:val="24"/>
          <w:szCs w:val="24"/>
          <w:lang w:eastAsia="ar-SA"/>
        </w:rPr>
      </w:pPr>
    </w:p>
    <w:p w:rsidR="00156E3B" w:rsidRPr="00862724" w:rsidRDefault="00156E3B" w:rsidP="00156E3B">
      <w:pPr>
        <w:widowControl w:val="0"/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2D2D2D"/>
          <w:kern w:val="2"/>
          <w:sz w:val="24"/>
          <w:szCs w:val="24"/>
          <w:shd w:val="clear" w:color="auto" w:fill="FFFFFF"/>
          <w:lang w:eastAsia="ar-SA"/>
        </w:rPr>
      </w:pPr>
      <w:r w:rsidRPr="00862724">
        <w:rPr>
          <w:rFonts w:ascii="Times New Roman" w:hAnsi="Times New Roman" w:cs="Times New Roman"/>
          <w:b/>
          <w:bCs/>
          <w:color w:val="2D2D2D"/>
          <w:kern w:val="2"/>
          <w:sz w:val="24"/>
          <w:szCs w:val="24"/>
          <w:shd w:val="clear" w:color="auto" w:fill="FFFFFF"/>
          <w:lang w:eastAsia="ar-SA"/>
        </w:rPr>
        <w:t>4.2. Система объектов здравоохранения</w:t>
      </w:r>
    </w:p>
    <w:p w:rsidR="00156E3B" w:rsidRPr="00862724" w:rsidRDefault="00156E3B" w:rsidP="00156E3B">
      <w:pPr>
        <w:suppressAutoHyphens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862724">
        <w:rPr>
          <w:rFonts w:ascii="Times New Roman" w:hAnsi="Times New Roman" w:cs="Times New Roman"/>
          <w:sz w:val="24"/>
          <w:szCs w:val="24"/>
        </w:rPr>
        <w:t>Нормативно - правовая база, необходимая для функционирования и развития социальной инфраструктуры в сельском  поселении</w:t>
      </w:r>
      <w:r w:rsidR="00AC72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23B2">
        <w:rPr>
          <w:rFonts w:ascii="Times New Roman" w:hAnsi="Times New Roman" w:cs="Times New Roman"/>
          <w:sz w:val="24"/>
          <w:szCs w:val="24"/>
        </w:rPr>
        <w:t>Хрящевка</w:t>
      </w:r>
      <w:proofErr w:type="spellEnd"/>
      <w:r w:rsidRPr="00862724">
        <w:rPr>
          <w:rFonts w:ascii="Times New Roman" w:hAnsi="Times New Roman" w:cs="Times New Roman"/>
          <w:sz w:val="24"/>
          <w:szCs w:val="24"/>
        </w:rPr>
        <w:t>, относящейся к системе здравоохранения, удовлетворяет требованиям обеспеченности.</w:t>
      </w:r>
    </w:p>
    <w:p w:rsidR="00156E3B" w:rsidRPr="00862724" w:rsidRDefault="00156E3B" w:rsidP="00156E3B">
      <w:pPr>
        <w:widowControl w:val="0"/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2D2D2D"/>
          <w:kern w:val="2"/>
          <w:sz w:val="24"/>
          <w:szCs w:val="24"/>
          <w:shd w:val="clear" w:color="auto" w:fill="000000"/>
          <w:lang w:eastAsia="ar-SA"/>
        </w:rPr>
      </w:pPr>
    </w:p>
    <w:p w:rsidR="00156E3B" w:rsidRPr="00862724" w:rsidRDefault="00156E3B" w:rsidP="00156E3B">
      <w:pPr>
        <w:suppressAutoHyphens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bCs/>
          <w:color w:val="2D2D2D"/>
          <w:kern w:val="2"/>
          <w:sz w:val="24"/>
          <w:szCs w:val="24"/>
          <w:lang w:eastAsia="ar-SA"/>
        </w:rPr>
      </w:pPr>
    </w:p>
    <w:p w:rsidR="00156E3B" w:rsidRPr="00862724" w:rsidRDefault="00156E3B" w:rsidP="00156E3B">
      <w:pPr>
        <w:widowControl w:val="0"/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2D2D2D"/>
          <w:kern w:val="2"/>
          <w:sz w:val="24"/>
          <w:szCs w:val="24"/>
          <w:shd w:val="clear" w:color="auto" w:fill="FFFFFF"/>
          <w:lang w:eastAsia="ar-SA"/>
        </w:rPr>
      </w:pPr>
      <w:r w:rsidRPr="00862724">
        <w:rPr>
          <w:rFonts w:ascii="Times New Roman" w:hAnsi="Times New Roman" w:cs="Times New Roman"/>
          <w:b/>
          <w:bCs/>
          <w:color w:val="2D2D2D"/>
          <w:kern w:val="2"/>
          <w:sz w:val="24"/>
          <w:szCs w:val="24"/>
          <w:shd w:val="clear" w:color="auto" w:fill="FFFFFF"/>
          <w:lang w:eastAsia="ar-SA"/>
        </w:rPr>
        <w:t>4.3. Система объектов культуры</w:t>
      </w:r>
    </w:p>
    <w:p w:rsidR="00156E3B" w:rsidRPr="00862724" w:rsidRDefault="00156E3B" w:rsidP="00156E3B">
      <w:pPr>
        <w:widowControl w:val="0"/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2D2D2D"/>
          <w:kern w:val="2"/>
          <w:sz w:val="24"/>
          <w:szCs w:val="24"/>
          <w:shd w:val="clear" w:color="auto" w:fill="000000"/>
          <w:lang w:eastAsia="ar-SA"/>
        </w:rPr>
      </w:pPr>
    </w:p>
    <w:p w:rsidR="00156E3B" w:rsidRPr="00862724" w:rsidRDefault="00156E3B" w:rsidP="00156E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2724">
        <w:rPr>
          <w:rFonts w:ascii="Times New Roman" w:hAnsi="Times New Roman" w:cs="Times New Roman"/>
          <w:sz w:val="24"/>
          <w:szCs w:val="24"/>
        </w:rPr>
        <w:t>- Закон РФ от 9 октября 1992 г. N 3612-I "Основы законодательства Российской Федерации о культуре»;</w:t>
      </w:r>
    </w:p>
    <w:p w:rsidR="00156E3B" w:rsidRPr="00862724" w:rsidRDefault="00156E3B" w:rsidP="00156E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2724">
        <w:rPr>
          <w:rFonts w:ascii="Times New Roman" w:hAnsi="Times New Roman" w:cs="Times New Roman"/>
          <w:sz w:val="24"/>
          <w:szCs w:val="24"/>
        </w:rPr>
        <w:t>- Федеральный закон от 29 декабря 2012 г. № 273-ФЗ «Об образовании в Российской Федерации»;</w:t>
      </w:r>
    </w:p>
    <w:p w:rsidR="00156E3B" w:rsidRPr="00862724" w:rsidRDefault="00156E3B" w:rsidP="00156E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2724">
        <w:rPr>
          <w:rFonts w:ascii="Times New Roman" w:hAnsi="Times New Roman" w:cs="Times New Roman"/>
          <w:sz w:val="24"/>
          <w:szCs w:val="24"/>
        </w:rPr>
        <w:t>-Указ Президента РФ от 24 декабря 2014 г. N 808 «Об утверждении Основ государственной культурной политики»;</w:t>
      </w:r>
    </w:p>
    <w:p w:rsidR="00156E3B" w:rsidRPr="00862724" w:rsidRDefault="00156E3B" w:rsidP="00156E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2724">
        <w:rPr>
          <w:rFonts w:ascii="Times New Roman" w:hAnsi="Times New Roman" w:cs="Times New Roman"/>
          <w:sz w:val="24"/>
          <w:szCs w:val="24"/>
        </w:rPr>
        <w:t>-Федеральный закон от 4 ноября 2014 г. N 327-ФЗ «О меценатской деятельности»;</w:t>
      </w:r>
    </w:p>
    <w:p w:rsidR="00156E3B" w:rsidRPr="00862724" w:rsidRDefault="00156E3B" w:rsidP="00156E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2724">
        <w:rPr>
          <w:rFonts w:ascii="Times New Roman" w:hAnsi="Times New Roman" w:cs="Times New Roman"/>
          <w:sz w:val="24"/>
          <w:szCs w:val="24"/>
        </w:rPr>
        <w:t>- Федеральный закон от 25 июня 2002 г. N 73-ФЗ «Об объектах культурного наследия (памятниках истории и культуры) народов Российской Федерации»;</w:t>
      </w:r>
    </w:p>
    <w:p w:rsidR="00156E3B" w:rsidRPr="00862724" w:rsidRDefault="00156E3B" w:rsidP="00156E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2724">
        <w:rPr>
          <w:rFonts w:ascii="Times New Roman" w:hAnsi="Times New Roman" w:cs="Times New Roman"/>
          <w:sz w:val="24"/>
          <w:szCs w:val="24"/>
        </w:rPr>
        <w:t>- Федеральный закон от 29 декабря 1994 г. N 78-ФЗ «О библиотечном деле»;</w:t>
      </w:r>
    </w:p>
    <w:p w:rsidR="00156E3B" w:rsidRPr="00862724" w:rsidRDefault="00156E3B" w:rsidP="00156E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2724">
        <w:rPr>
          <w:rFonts w:ascii="Times New Roman" w:hAnsi="Times New Roman" w:cs="Times New Roman"/>
          <w:sz w:val="24"/>
          <w:szCs w:val="24"/>
        </w:rPr>
        <w:t>- Положение об Управлении по культуре и молодежной политике.</w:t>
      </w:r>
    </w:p>
    <w:p w:rsidR="00156E3B" w:rsidRPr="00862724" w:rsidRDefault="00156E3B" w:rsidP="00156E3B">
      <w:pPr>
        <w:widowControl w:val="0"/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2D2D2D"/>
          <w:kern w:val="2"/>
          <w:sz w:val="24"/>
          <w:szCs w:val="24"/>
          <w:shd w:val="clear" w:color="auto" w:fill="000000"/>
          <w:lang w:eastAsia="ar-SA"/>
        </w:rPr>
      </w:pPr>
    </w:p>
    <w:p w:rsidR="00156E3B" w:rsidRPr="00862724" w:rsidRDefault="00156E3B" w:rsidP="00156E3B">
      <w:pPr>
        <w:widowControl w:val="0"/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2D2D2D"/>
          <w:kern w:val="2"/>
          <w:sz w:val="24"/>
          <w:szCs w:val="24"/>
          <w:shd w:val="clear" w:color="auto" w:fill="000000"/>
          <w:lang w:eastAsia="ar-SA"/>
        </w:rPr>
      </w:pPr>
    </w:p>
    <w:p w:rsidR="00156E3B" w:rsidRPr="00862724" w:rsidRDefault="00156E3B" w:rsidP="00156E3B">
      <w:pPr>
        <w:suppressAutoHyphens/>
        <w:spacing w:after="0" w:line="240" w:lineRule="auto"/>
        <w:textAlignment w:val="baseline"/>
        <w:rPr>
          <w:rFonts w:ascii="Times New Roman" w:hAnsi="Times New Roman" w:cs="Times New Roman"/>
          <w:b/>
          <w:bCs/>
          <w:color w:val="2D2D2D"/>
          <w:kern w:val="2"/>
          <w:sz w:val="24"/>
          <w:szCs w:val="24"/>
          <w:shd w:val="clear" w:color="auto" w:fill="FFFFFF"/>
          <w:lang w:eastAsia="ar-SA"/>
        </w:rPr>
      </w:pPr>
      <w:r w:rsidRPr="00862724">
        <w:rPr>
          <w:rFonts w:ascii="Times New Roman" w:hAnsi="Times New Roman" w:cs="Times New Roman"/>
          <w:b/>
          <w:bCs/>
          <w:color w:val="2D2D2D"/>
          <w:kern w:val="2"/>
          <w:sz w:val="24"/>
          <w:szCs w:val="24"/>
          <w:shd w:val="clear" w:color="auto" w:fill="FFFFFF"/>
          <w:lang w:eastAsia="ar-SA"/>
        </w:rPr>
        <w:t>4.4. Система объектов физической культуры и спорта</w:t>
      </w:r>
    </w:p>
    <w:p w:rsidR="00156E3B" w:rsidRPr="00862724" w:rsidRDefault="00156E3B" w:rsidP="00156E3B">
      <w:pPr>
        <w:suppressAutoHyphens/>
        <w:spacing w:after="0" w:line="240" w:lineRule="auto"/>
        <w:textAlignment w:val="baseline"/>
        <w:rPr>
          <w:rFonts w:ascii="Times New Roman" w:hAnsi="Times New Roman" w:cs="Times New Roman"/>
          <w:b/>
          <w:bCs/>
          <w:color w:val="2D2D2D"/>
          <w:kern w:val="2"/>
          <w:sz w:val="24"/>
          <w:szCs w:val="24"/>
          <w:shd w:val="clear" w:color="auto" w:fill="000000"/>
          <w:lang w:eastAsia="ar-SA"/>
        </w:rPr>
      </w:pPr>
    </w:p>
    <w:p w:rsidR="00156E3B" w:rsidRPr="00862724" w:rsidRDefault="00156E3B" w:rsidP="00156E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2724">
        <w:rPr>
          <w:rFonts w:ascii="Times New Roman" w:hAnsi="Times New Roman" w:cs="Times New Roman"/>
          <w:sz w:val="24"/>
          <w:szCs w:val="24"/>
        </w:rPr>
        <w:t xml:space="preserve">В </w:t>
      </w:r>
      <w:hyperlink r:id="rId8" w:history="1">
        <w:r w:rsidRPr="00862724">
          <w:rPr>
            <w:rFonts w:ascii="Times New Roman" w:hAnsi="Times New Roman" w:cs="Times New Roman"/>
            <w:sz w:val="24"/>
            <w:szCs w:val="24"/>
          </w:rPr>
          <w:t>Концепции</w:t>
        </w:r>
      </w:hyperlink>
      <w:r w:rsidRPr="00862724">
        <w:rPr>
          <w:rFonts w:ascii="Times New Roman" w:hAnsi="Times New Roman" w:cs="Times New Roman"/>
          <w:sz w:val="24"/>
          <w:szCs w:val="24"/>
        </w:rPr>
        <w:t xml:space="preserve"> долгосрочного социально-экономического развития Российской Федерации на период до 2020 года, утвержденной распоряжением Правительства Российской Федерации от 17.11.2008№1662-р, отмечается, что переход от экспортно-сырьевой к инновационной модели экономического роста связан с формированием нового механизма социального развития, основанного на развитии человеческого потенциала.</w:t>
      </w:r>
    </w:p>
    <w:p w:rsidR="00156E3B" w:rsidRPr="00862724" w:rsidRDefault="00156E3B" w:rsidP="00156E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2724">
        <w:rPr>
          <w:rFonts w:ascii="Times New Roman" w:hAnsi="Times New Roman" w:cs="Times New Roman"/>
          <w:sz w:val="24"/>
          <w:szCs w:val="24"/>
        </w:rPr>
        <w:t>Среди основных приоритетов социальной и экономической политики российской экономики указывается распространение стандартов здорового образа жизни. Важный вклад в формирование здорового образа жизни должно внести создание условий для занятий физической культурой и спортом различных групп населения.</w:t>
      </w:r>
    </w:p>
    <w:p w:rsidR="00156E3B" w:rsidRPr="00862724" w:rsidRDefault="00156E3B" w:rsidP="00156E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2724">
        <w:rPr>
          <w:rFonts w:ascii="Times New Roman" w:hAnsi="Times New Roman" w:cs="Times New Roman"/>
          <w:sz w:val="24"/>
          <w:szCs w:val="24"/>
        </w:rPr>
        <w:t xml:space="preserve">В связи с определением направлений реализации государственной политики, обеспечивающих создание условий для граждан страны, позволяющих вести здоровый образ жизни, систематически заниматься физической культурой и спортом, получить доступ к развитой спортивной инфраструктуре, и повышением конкурентоспособности российского </w:t>
      </w:r>
      <w:r w:rsidRPr="00862724">
        <w:rPr>
          <w:rFonts w:ascii="Times New Roman" w:hAnsi="Times New Roman" w:cs="Times New Roman"/>
          <w:sz w:val="24"/>
          <w:szCs w:val="24"/>
        </w:rPr>
        <w:lastRenderedPageBreak/>
        <w:t xml:space="preserve">спорта распоряжением Правительства Российской Федерации от 07.08.2009 №1101-р утверждена </w:t>
      </w:r>
      <w:hyperlink r:id="rId9" w:history="1">
        <w:r w:rsidRPr="00862724">
          <w:rPr>
            <w:rFonts w:ascii="Times New Roman" w:hAnsi="Times New Roman" w:cs="Times New Roman"/>
            <w:sz w:val="24"/>
            <w:szCs w:val="24"/>
          </w:rPr>
          <w:t>Стратегия</w:t>
        </w:r>
      </w:hyperlink>
      <w:r w:rsidRPr="00862724">
        <w:rPr>
          <w:rFonts w:ascii="Times New Roman" w:hAnsi="Times New Roman" w:cs="Times New Roman"/>
          <w:sz w:val="24"/>
          <w:szCs w:val="24"/>
        </w:rPr>
        <w:t xml:space="preserve"> развития физической культуры и спорта в Российской Федерации на период до 2020 года.</w:t>
      </w:r>
    </w:p>
    <w:p w:rsidR="00156E3B" w:rsidRPr="00862724" w:rsidRDefault="00156E3B" w:rsidP="00156E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2724">
        <w:rPr>
          <w:rFonts w:ascii="Times New Roman" w:hAnsi="Times New Roman" w:cs="Times New Roman"/>
          <w:sz w:val="24"/>
          <w:szCs w:val="24"/>
        </w:rPr>
        <w:t>Распространение здорового образа жизни предполагает внедрение в жизнь общества и закрепление в ней физической культуры и спорта, формирование у населения стремления к здоровому образу жизни через занятия физической культурой и спортом.</w:t>
      </w:r>
    </w:p>
    <w:p w:rsidR="00156E3B" w:rsidRPr="00862724" w:rsidRDefault="00156E3B" w:rsidP="00156E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2724">
        <w:rPr>
          <w:rFonts w:ascii="Times New Roman" w:hAnsi="Times New Roman" w:cs="Times New Roman"/>
          <w:sz w:val="24"/>
          <w:szCs w:val="24"/>
        </w:rPr>
        <w:t>Приоритетные вопросы развития физической культуры и спорта закреплены также в стратегиях социально-экономического развития федеральных округов.</w:t>
      </w:r>
    </w:p>
    <w:p w:rsidR="00156E3B" w:rsidRPr="00862724" w:rsidRDefault="00156E3B" w:rsidP="00156E3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2724">
        <w:rPr>
          <w:rFonts w:ascii="Times New Roman" w:hAnsi="Times New Roman" w:cs="Times New Roman"/>
          <w:sz w:val="24"/>
          <w:szCs w:val="24"/>
        </w:rPr>
        <w:t>Решение поставленных в этих документах задач возможно только на основе развитой спортивной инфраструктуры с применением современных методологических решений. При этом область физической культуры и спорта многогранна, охватывает различные сферы деятельности, отличающиеся содержанием реализуемых внутри них мероприятий и целевыми аудиториями.</w:t>
      </w:r>
    </w:p>
    <w:p w:rsidR="00156E3B" w:rsidRPr="00862724" w:rsidRDefault="00156E3B" w:rsidP="00156E3B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iCs/>
          <w:sz w:val="24"/>
          <w:szCs w:val="24"/>
        </w:rPr>
      </w:pPr>
      <w:r w:rsidRPr="00862724">
        <w:rPr>
          <w:rFonts w:ascii="Times New Roman" w:hAnsi="Times New Roman" w:cs="Times New Roman"/>
          <w:iCs/>
          <w:sz w:val="24"/>
          <w:szCs w:val="24"/>
        </w:rPr>
        <w:t xml:space="preserve">Основные полномочия органов местного самоуправления </w:t>
      </w:r>
      <w:r w:rsidRPr="00862724">
        <w:rPr>
          <w:rFonts w:ascii="Times New Roman" w:hAnsi="Times New Roman" w:cs="Times New Roman"/>
          <w:sz w:val="24"/>
          <w:szCs w:val="24"/>
        </w:rPr>
        <w:t>в области физической культуры и спорта закреплены в Ф</w:t>
      </w:r>
      <w:r w:rsidRPr="00862724">
        <w:rPr>
          <w:rFonts w:ascii="Times New Roman" w:hAnsi="Times New Roman" w:cs="Times New Roman"/>
          <w:iCs/>
          <w:sz w:val="24"/>
          <w:szCs w:val="24"/>
        </w:rPr>
        <w:t xml:space="preserve">едеральном законе </w:t>
      </w:r>
      <w:r w:rsidRPr="00862724">
        <w:rPr>
          <w:rFonts w:ascii="Times New Roman" w:hAnsi="Times New Roman" w:cs="Times New Roman"/>
          <w:bCs/>
          <w:iCs/>
          <w:kern w:val="36"/>
          <w:sz w:val="24"/>
          <w:szCs w:val="24"/>
        </w:rPr>
        <w:t>от 06.10.2003 №131-ФЗ «Об общих принципах организации местного самоуправления в Российской Федерации» и Федеральном законе от 04.12.2007 №329-ФЗ «О физической культуре и спорте в Российской Федерации», согласно которым к вопросам местного значения относится о</w:t>
      </w:r>
      <w:r w:rsidRPr="00862724">
        <w:rPr>
          <w:rFonts w:ascii="Times New Roman" w:hAnsi="Times New Roman" w:cs="Times New Roman"/>
          <w:iCs/>
          <w:sz w:val="24"/>
          <w:szCs w:val="24"/>
        </w:rPr>
        <w:t xml:space="preserve">беспечение условий для развития на территории </w:t>
      </w:r>
      <w:r w:rsidRPr="00862724">
        <w:rPr>
          <w:rFonts w:ascii="Times New Roman" w:hAnsi="Times New Roman" w:cs="Times New Roman"/>
          <w:sz w:val="24"/>
          <w:szCs w:val="24"/>
        </w:rPr>
        <w:t xml:space="preserve">сельского  поселения </w:t>
      </w:r>
      <w:proofErr w:type="spellStart"/>
      <w:r w:rsidR="00B123B2">
        <w:rPr>
          <w:rFonts w:ascii="Times New Roman" w:hAnsi="Times New Roman" w:cs="Times New Roman"/>
          <w:sz w:val="24"/>
          <w:szCs w:val="24"/>
        </w:rPr>
        <w:t>Хрящевка</w:t>
      </w:r>
      <w:proofErr w:type="spellEnd"/>
      <w:r w:rsidR="00014710">
        <w:rPr>
          <w:rFonts w:ascii="Times New Roman" w:hAnsi="Times New Roman" w:cs="Times New Roman"/>
          <w:sz w:val="24"/>
          <w:szCs w:val="24"/>
        </w:rPr>
        <w:t xml:space="preserve"> </w:t>
      </w:r>
      <w:r w:rsidRPr="00862724">
        <w:rPr>
          <w:rFonts w:ascii="Times New Roman" w:hAnsi="Times New Roman" w:cs="Times New Roman"/>
          <w:iCs/>
          <w:sz w:val="24"/>
          <w:szCs w:val="24"/>
        </w:rPr>
        <w:t>физической культуры, школьного спорта и массового спорта, организация проведения официальных физкультурно-оздоровительных и спортивных мероприятий.</w:t>
      </w:r>
    </w:p>
    <w:p w:rsidR="00156E3B" w:rsidRPr="00862724" w:rsidRDefault="00156E3B" w:rsidP="00156E3B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iCs/>
          <w:sz w:val="24"/>
          <w:szCs w:val="24"/>
        </w:rPr>
      </w:pPr>
      <w:r w:rsidRPr="00862724">
        <w:rPr>
          <w:rFonts w:ascii="Times New Roman" w:hAnsi="Times New Roman" w:cs="Times New Roman"/>
          <w:bCs/>
          <w:iCs/>
          <w:kern w:val="36"/>
          <w:sz w:val="24"/>
          <w:szCs w:val="24"/>
        </w:rPr>
        <w:t xml:space="preserve">Распоряжение Правительства РФ от 03.07.1996 №1063-р «О Социальных нормативах и нормах» одобрены </w:t>
      </w:r>
      <w:r w:rsidRPr="00862724">
        <w:rPr>
          <w:rFonts w:ascii="Times New Roman" w:hAnsi="Times New Roman" w:cs="Times New Roman"/>
          <w:iCs/>
          <w:sz w:val="24"/>
          <w:szCs w:val="24"/>
        </w:rPr>
        <w:t xml:space="preserve">социальные </w:t>
      </w:r>
      <w:hyperlink r:id="rId10" w:history="1">
        <w:r w:rsidRPr="00862724">
          <w:rPr>
            <w:rFonts w:ascii="Times New Roman" w:hAnsi="Times New Roman" w:cs="Times New Roman"/>
            <w:iCs/>
            <w:sz w:val="24"/>
            <w:szCs w:val="24"/>
          </w:rPr>
          <w:t>нормативы</w:t>
        </w:r>
      </w:hyperlink>
      <w:r w:rsidRPr="00862724">
        <w:rPr>
          <w:rFonts w:ascii="Times New Roman" w:hAnsi="Times New Roman" w:cs="Times New Roman"/>
          <w:iCs/>
          <w:sz w:val="24"/>
          <w:szCs w:val="24"/>
        </w:rPr>
        <w:t xml:space="preserve"> и нормы, в том числе по отрасли «физическая культура и спорт», которые рекомендовано использовать органам местного самоуправления при формировании проектов местных бюджетов.</w:t>
      </w:r>
    </w:p>
    <w:p w:rsidR="00156E3B" w:rsidRPr="00862724" w:rsidRDefault="00156E3B" w:rsidP="00156E3B">
      <w:pPr>
        <w:autoSpaceDE w:val="0"/>
        <w:autoSpaceDN w:val="0"/>
        <w:adjustRightInd w:val="0"/>
        <w:spacing w:after="0" w:line="240" w:lineRule="auto"/>
        <w:ind w:firstLine="539"/>
        <w:jc w:val="both"/>
        <w:outlineLvl w:val="0"/>
        <w:rPr>
          <w:rFonts w:ascii="Times New Roman" w:hAnsi="Times New Roman" w:cs="Times New Roman"/>
          <w:iCs/>
          <w:sz w:val="24"/>
          <w:szCs w:val="24"/>
        </w:rPr>
      </w:pPr>
      <w:r w:rsidRPr="00862724">
        <w:rPr>
          <w:rFonts w:ascii="Times New Roman" w:hAnsi="Times New Roman" w:cs="Times New Roman"/>
          <w:iCs/>
          <w:sz w:val="24"/>
          <w:szCs w:val="24"/>
        </w:rPr>
        <w:t xml:space="preserve">Таким образом, имеющаяся и действующая в настоящее время нормативно-правовая база, как на федеральном, так и на муниципальном уровне позволяет обеспечить полноценное </w:t>
      </w:r>
      <w:r w:rsidRPr="00862724"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развитие инфраструктуры физической культуры и спорта на территории </w:t>
      </w:r>
      <w:r w:rsidR="00C8071A" w:rsidRPr="00862724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="000147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23B2">
        <w:rPr>
          <w:rFonts w:ascii="Times New Roman" w:hAnsi="Times New Roman" w:cs="Times New Roman"/>
          <w:sz w:val="24"/>
          <w:szCs w:val="24"/>
        </w:rPr>
        <w:t>Хрящевка</w:t>
      </w:r>
      <w:proofErr w:type="spellEnd"/>
      <w:r w:rsidRPr="00862724"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, а также способствует </w:t>
      </w:r>
      <w:r w:rsidRPr="00862724">
        <w:rPr>
          <w:rFonts w:ascii="Times New Roman" w:hAnsi="Times New Roman" w:cs="Times New Roman"/>
          <w:iCs/>
          <w:sz w:val="24"/>
          <w:szCs w:val="24"/>
        </w:rPr>
        <w:t>комплексному решению вопросов, связанных с распространением стандартов здорового образа жизни.</w:t>
      </w:r>
    </w:p>
    <w:p w:rsidR="00156E3B" w:rsidRPr="00862724" w:rsidRDefault="00156E3B" w:rsidP="00156E3B">
      <w:pPr>
        <w:suppressAutoHyphens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bCs/>
          <w:color w:val="2D2D2D"/>
          <w:kern w:val="2"/>
          <w:sz w:val="24"/>
          <w:szCs w:val="24"/>
          <w:lang w:eastAsia="ar-SA"/>
        </w:rPr>
      </w:pPr>
    </w:p>
    <w:p w:rsidR="00156E3B" w:rsidRPr="0037297F" w:rsidRDefault="00156E3B" w:rsidP="0037297F">
      <w:pPr>
        <w:suppressAutoHyphens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bCs/>
          <w:color w:val="000000"/>
          <w:sz w:val="24"/>
          <w:szCs w:val="24"/>
          <w:lang w:eastAsia="ar-SA"/>
        </w:rPr>
      </w:pPr>
      <w:r w:rsidRPr="00862724">
        <w:rPr>
          <w:rFonts w:ascii="Times New Roman" w:hAnsi="Times New Roman" w:cs="Times New Roman"/>
          <w:b/>
          <w:bCs/>
          <w:color w:val="000000"/>
          <w:kern w:val="2"/>
          <w:sz w:val="24"/>
          <w:szCs w:val="24"/>
          <w:lang w:eastAsia="ar-SA"/>
        </w:rPr>
        <w:t xml:space="preserve">Проектные предложения в сфере соцкультбыта на территории сельского поселения </w:t>
      </w:r>
      <w:proofErr w:type="spellStart"/>
      <w:r w:rsidR="00B123B2">
        <w:rPr>
          <w:rFonts w:ascii="Times New Roman" w:hAnsi="Times New Roman" w:cs="Times New Roman"/>
          <w:b/>
          <w:bCs/>
          <w:color w:val="000000"/>
          <w:kern w:val="2"/>
          <w:sz w:val="24"/>
          <w:szCs w:val="24"/>
          <w:lang w:eastAsia="ar-SA"/>
        </w:rPr>
        <w:t>Хрящевка</w:t>
      </w:r>
      <w:proofErr w:type="spellEnd"/>
    </w:p>
    <w:p w:rsidR="00156E3B" w:rsidRPr="00862724" w:rsidRDefault="00156E3B" w:rsidP="00156E3B">
      <w:pPr>
        <w:suppressAutoHyphens/>
        <w:spacing w:after="0" w:line="240" w:lineRule="auto"/>
        <w:textAlignment w:val="baseline"/>
        <w:rPr>
          <w:rFonts w:ascii="Times New Roman" w:hAnsi="Times New Roman" w:cs="Times New Roman"/>
          <w:bCs/>
          <w:i/>
          <w:sz w:val="24"/>
          <w:szCs w:val="24"/>
          <w:lang w:eastAsia="ar-SA"/>
        </w:rPr>
      </w:pPr>
    </w:p>
    <w:p w:rsidR="00156E3B" w:rsidRPr="00862724" w:rsidRDefault="00156E3B" w:rsidP="00156E3B">
      <w:pPr>
        <w:rPr>
          <w:rFonts w:ascii="Times New Roman" w:hAnsi="Times New Roman" w:cs="Times New Roman"/>
          <w:kern w:val="2"/>
          <w:sz w:val="24"/>
          <w:szCs w:val="24"/>
          <w:shd w:val="clear" w:color="auto" w:fill="FFFFFF"/>
          <w:lang w:eastAsia="ar-SA"/>
        </w:rPr>
      </w:pPr>
      <w:r w:rsidRPr="00862724">
        <w:rPr>
          <w:rFonts w:ascii="Times New Roman" w:hAnsi="Times New Roman" w:cs="Times New Roman"/>
          <w:kern w:val="2"/>
          <w:sz w:val="24"/>
          <w:szCs w:val="24"/>
          <w:shd w:val="clear" w:color="auto" w:fill="FFFFFF"/>
          <w:lang w:eastAsia="ar-SA"/>
        </w:rPr>
        <w:t>В  проектных  предложениях  учтены  мероприятия  предусмотренные  федеральными,  региональными и районными  целевыми программами.</w:t>
      </w:r>
    </w:p>
    <w:p w:rsidR="00156E3B" w:rsidRPr="00862724" w:rsidRDefault="00156E3B" w:rsidP="00156E3B">
      <w:pPr>
        <w:rPr>
          <w:rFonts w:ascii="Times New Roman" w:hAnsi="Times New Roman" w:cs="Times New Roman"/>
          <w:kern w:val="2"/>
          <w:sz w:val="24"/>
          <w:szCs w:val="24"/>
          <w:shd w:val="clear" w:color="auto" w:fill="FFFFFF"/>
          <w:lang w:eastAsia="ar-SA"/>
        </w:rPr>
      </w:pPr>
      <w:r w:rsidRPr="00862724">
        <w:rPr>
          <w:rFonts w:ascii="Times New Roman" w:hAnsi="Times New Roman" w:cs="Times New Roman"/>
          <w:kern w:val="2"/>
          <w:sz w:val="24"/>
          <w:szCs w:val="24"/>
          <w:shd w:val="clear" w:color="auto" w:fill="FFFFFF"/>
          <w:lang w:eastAsia="ar-SA"/>
        </w:rPr>
        <w:t xml:space="preserve">Схемой  программных  мероприятий целевой комплексной программы  социально-экономического развития  муниципального района  Ставропольский  Самарской области и проектом генерального плана с учетом  расчета  потребности  в  учреждениях  и предприятиях социального  и </w:t>
      </w:r>
      <w:r w:rsidR="00F10B61" w:rsidRPr="00862724">
        <w:rPr>
          <w:rFonts w:ascii="Times New Roman" w:hAnsi="Times New Roman" w:cs="Times New Roman"/>
          <w:kern w:val="2"/>
          <w:sz w:val="24"/>
          <w:szCs w:val="24"/>
          <w:shd w:val="clear" w:color="auto" w:fill="FFFFFF"/>
          <w:lang w:eastAsia="ar-SA"/>
        </w:rPr>
        <w:t xml:space="preserve"> культурно  бытового  обслужива</w:t>
      </w:r>
      <w:r w:rsidRPr="00862724">
        <w:rPr>
          <w:rFonts w:ascii="Times New Roman" w:hAnsi="Times New Roman" w:cs="Times New Roman"/>
          <w:kern w:val="2"/>
          <w:sz w:val="24"/>
          <w:szCs w:val="24"/>
          <w:shd w:val="clear" w:color="auto" w:fill="FFFFFF"/>
          <w:lang w:eastAsia="ar-SA"/>
        </w:rPr>
        <w:t xml:space="preserve">ния  населения  в границах  сельского поселения  </w:t>
      </w:r>
      <w:proofErr w:type="spellStart"/>
      <w:r w:rsidR="00B123B2">
        <w:rPr>
          <w:rFonts w:ascii="Times New Roman" w:hAnsi="Times New Roman" w:cs="Times New Roman"/>
          <w:kern w:val="2"/>
          <w:sz w:val="24"/>
          <w:szCs w:val="24"/>
          <w:shd w:val="clear" w:color="auto" w:fill="FFFFFF"/>
          <w:lang w:eastAsia="ar-SA"/>
        </w:rPr>
        <w:t>Хрящевка</w:t>
      </w:r>
      <w:proofErr w:type="spellEnd"/>
      <w:r w:rsidRPr="00862724">
        <w:rPr>
          <w:rFonts w:ascii="Times New Roman" w:hAnsi="Times New Roman" w:cs="Times New Roman"/>
          <w:kern w:val="2"/>
          <w:sz w:val="24"/>
          <w:szCs w:val="24"/>
          <w:shd w:val="clear" w:color="auto" w:fill="FFFFFF"/>
          <w:lang w:eastAsia="ar-SA"/>
        </w:rPr>
        <w:t xml:space="preserve">  предлагаются  следующие мероприятия:</w:t>
      </w:r>
    </w:p>
    <w:p w:rsidR="00156E3B" w:rsidRPr="00862724" w:rsidRDefault="00156E3B" w:rsidP="00156E3B">
      <w:pPr>
        <w:rPr>
          <w:rFonts w:ascii="Times New Roman" w:hAnsi="Times New Roman" w:cs="Times New Roman"/>
          <w:kern w:val="2"/>
          <w:sz w:val="24"/>
          <w:szCs w:val="24"/>
          <w:shd w:val="clear" w:color="auto" w:fill="FFFFFF"/>
          <w:lang w:eastAsia="ar-SA"/>
        </w:rPr>
      </w:pPr>
    </w:p>
    <w:p w:rsidR="00156E3B" w:rsidRPr="00862724" w:rsidRDefault="00156E3B" w:rsidP="00156E3B">
      <w:pPr>
        <w:rPr>
          <w:rFonts w:ascii="Times New Roman" w:hAnsi="Times New Roman" w:cs="Times New Roman"/>
          <w:kern w:val="2"/>
          <w:sz w:val="24"/>
          <w:szCs w:val="24"/>
          <w:shd w:val="clear" w:color="auto" w:fill="FFFFFF"/>
          <w:lang w:eastAsia="ar-SA"/>
        </w:rPr>
      </w:pPr>
      <w:r w:rsidRPr="00862724">
        <w:rPr>
          <w:rFonts w:ascii="Times New Roman" w:hAnsi="Times New Roman" w:cs="Times New Roman"/>
          <w:b/>
          <w:kern w:val="2"/>
          <w:sz w:val="24"/>
          <w:szCs w:val="24"/>
          <w:u w:val="single"/>
        </w:rPr>
        <w:t>Мероприятия в сфере</w:t>
      </w:r>
      <w:r w:rsidR="00AC7216">
        <w:rPr>
          <w:rFonts w:ascii="Times New Roman" w:hAnsi="Times New Roman" w:cs="Times New Roman"/>
          <w:b/>
          <w:kern w:val="2"/>
          <w:sz w:val="24"/>
          <w:szCs w:val="24"/>
          <w:u w:val="single"/>
        </w:rPr>
        <w:t>:</w:t>
      </w:r>
    </w:p>
    <w:p w:rsidR="00134DEE" w:rsidRPr="00526A60" w:rsidRDefault="00134DEE" w:rsidP="00134DEE">
      <w:pPr>
        <w:pStyle w:val="afb"/>
        <w:suppressAutoHyphens/>
        <w:contextualSpacing w:val="0"/>
        <w:rPr>
          <w:rFonts w:ascii="Times New Roman" w:hAnsi="Times New Roman"/>
          <w:kern w:val="2"/>
          <w:sz w:val="24"/>
          <w:szCs w:val="24"/>
        </w:rPr>
      </w:pPr>
      <w:r w:rsidRPr="00526A60">
        <w:rPr>
          <w:rFonts w:ascii="Times New Roman" w:hAnsi="Times New Roman"/>
          <w:kern w:val="2"/>
          <w:sz w:val="24"/>
          <w:szCs w:val="24"/>
        </w:rPr>
        <w:t xml:space="preserve"> </w:t>
      </w:r>
    </w:p>
    <w:p w:rsidR="00550F3A" w:rsidRPr="00862724" w:rsidRDefault="007E00F8" w:rsidP="00156E3B">
      <w:pPr>
        <w:pStyle w:val="afb"/>
        <w:numPr>
          <w:ilvl w:val="0"/>
          <w:numId w:val="10"/>
        </w:numPr>
        <w:suppressAutoHyphens/>
        <w:contextualSpacing w:val="0"/>
        <w:rPr>
          <w:rFonts w:ascii="Times New Roman" w:hAnsi="Times New Roman"/>
          <w:kern w:val="2"/>
          <w:sz w:val="24"/>
          <w:szCs w:val="24"/>
          <w:u w:val="single"/>
        </w:rPr>
      </w:pPr>
      <w:r w:rsidRPr="00862724">
        <w:rPr>
          <w:rFonts w:ascii="Times New Roman" w:hAnsi="Times New Roman"/>
          <w:kern w:val="2"/>
          <w:sz w:val="24"/>
          <w:szCs w:val="24"/>
          <w:u w:val="single"/>
        </w:rPr>
        <w:t xml:space="preserve">Мероприятия в сфере </w:t>
      </w:r>
      <w:r w:rsidR="00550F3A" w:rsidRPr="00862724">
        <w:rPr>
          <w:rFonts w:ascii="Times New Roman" w:hAnsi="Times New Roman"/>
          <w:kern w:val="2"/>
          <w:sz w:val="24"/>
          <w:szCs w:val="24"/>
          <w:u w:val="single"/>
        </w:rPr>
        <w:t>образования</w:t>
      </w:r>
    </w:p>
    <w:p w:rsidR="00156E3B" w:rsidRPr="00862724" w:rsidRDefault="00156E3B" w:rsidP="00550F3A">
      <w:pPr>
        <w:pStyle w:val="afb"/>
        <w:suppressAutoHyphens/>
        <w:contextualSpacing w:val="0"/>
        <w:rPr>
          <w:rFonts w:ascii="Times New Roman" w:hAnsi="Times New Roman"/>
          <w:kern w:val="2"/>
          <w:sz w:val="24"/>
          <w:szCs w:val="24"/>
          <w:u w:val="single"/>
        </w:rPr>
      </w:pPr>
      <w:r w:rsidRPr="00862724">
        <w:rPr>
          <w:rFonts w:ascii="Times New Roman" w:hAnsi="Times New Roman"/>
          <w:kern w:val="2"/>
          <w:sz w:val="24"/>
          <w:szCs w:val="24"/>
        </w:rPr>
        <w:t xml:space="preserve">- реконструкция </w:t>
      </w:r>
      <w:r w:rsidR="00134DEE" w:rsidRPr="00862724">
        <w:rPr>
          <w:rFonts w:ascii="Times New Roman" w:hAnsi="Times New Roman"/>
          <w:kern w:val="2"/>
          <w:sz w:val="24"/>
          <w:szCs w:val="24"/>
        </w:rPr>
        <w:t>общеобразовательного учреждения</w:t>
      </w:r>
      <w:r w:rsidR="00550F3A" w:rsidRPr="00862724">
        <w:rPr>
          <w:rFonts w:ascii="Times New Roman" w:hAnsi="Times New Roman"/>
          <w:kern w:val="2"/>
          <w:sz w:val="24"/>
          <w:szCs w:val="24"/>
        </w:rPr>
        <w:t xml:space="preserve"> с улучшением условий в с. </w:t>
      </w:r>
      <w:proofErr w:type="spellStart"/>
      <w:r w:rsidR="00B123B2">
        <w:rPr>
          <w:rFonts w:ascii="Times New Roman" w:hAnsi="Times New Roman"/>
          <w:kern w:val="2"/>
          <w:sz w:val="24"/>
          <w:szCs w:val="24"/>
        </w:rPr>
        <w:t>Хрящевка</w:t>
      </w:r>
      <w:proofErr w:type="spellEnd"/>
      <w:r w:rsidRPr="00862724">
        <w:rPr>
          <w:rFonts w:ascii="Times New Roman" w:hAnsi="Times New Roman"/>
          <w:kern w:val="2"/>
          <w:sz w:val="24"/>
          <w:szCs w:val="24"/>
        </w:rPr>
        <w:t>;</w:t>
      </w:r>
    </w:p>
    <w:p w:rsidR="00156E3B" w:rsidRPr="00AB5F0C" w:rsidRDefault="007E00F8" w:rsidP="00550F3A">
      <w:pPr>
        <w:pStyle w:val="afb"/>
        <w:numPr>
          <w:ilvl w:val="0"/>
          <w:numId w:val="10"/>
        </w:numPr>
        <w:suppressAutoHyphens/>
        <w:contextualSpacing w:val="0"/>
        <w:rPr>
          <w:rFonts w:ascii="Times New Roman" w:hAnsi="Times New Roman"/>
          <w:kern w:val="2"/>
          <w:sz w:val="24"/>
          <w:szCs w:val="24"/>
          <w:u w:val="single"/>
        </w:rPr>
      </w:pPr>
      <w:r w:rsidRPr="00AB5F0C">
        <w:rPr>
          <w:rFonts w:ascii="Times New Roman" w:hAnsi="Times New Roman"/>
          <w:kern w:val="2"/>
          <w:sz w:val="24"/>
          <w:szCs w:val="24"/>
          <w:u w:val="single"/>
        </w:rPr>
        <w:lastRenderedPageBreak/>
        <w:t xml:space="preserve">Мероприятия в сфере </w:t>
      </w:r>
      <w:r w:rsidR="00550F3A" w:rsidRPr="00AB5F0C">
        <w:rPr>
          <w:rFonts w:ascii="Times New Roman" w:hAnsi="Times New Roman"/>
          <w:kern w:val="2"/>
          <w:sz w:val="24"/>
          <w:szCs w:val="24"/>
          <w:u w:val="single"/>
        </w:rPr>
        <w:t>культуры</w:t>
      </w:r>
      <w:r w:rsidR="00156E3B" w:rsidRPr="00AB5F0C">
        <w:rPr>
          <w:rFonts w:ascii="Times New Roman" w:hAnsi="Times New Roman"/>
          <w:kern w:val="2"/>
          <w:sz w:val="24"/>
          <w:szCs w:val="24"/>
        </w:rPr>
        <w:t xml:space="preserve">- </w:t>
      </w:r>
      <w:r w:rsidR="00AC7216" w:rsidRPr="00AB5F0C">
        <w:rPr>
          <w:rFonts w:ascii="Times New Roman" w:hAnsi="Times New Roman"/>
          <w:kern w:val="2"/>
          <w:sz w:val="24"/>
          <w:szCs w:val="24"/>
        </w:rPr>
        <w:t xml:space="preserve"> завершение </w:t>
      </w:r>
      <w:r w:rsidR="00550F3A" w:rsidRPr="00AB5F0C">
        <w:rPr>
          <w:rFonts w:ascii="Times New Roman" w:hAnsi="Times New Roman"/>
          <w:kern w:val="2"/>
          <w:sz w:val="24"/>
          <w:szCs w:val="24"/>
        </w:rPr>
        <w:t xml:space="preserve">реконструкция </w:t>
      </w:r>
      <w:r w:rsidR="00AC7216" w:rsidRPr="00AB5F0C">
        <w:rPr>
          <w:rFonts w:ascii="Times New Roman" w:hAnsi="Times New Roman"/>
          <w:kern w:val="2"/>
          <w:sz w:val="24"/>
          <w:szCs w:val="24"/>
        </w:rPr>
        <w:t>Д</w:t>
      </w:r>
      <w:r w:rsidR="00550F3A" w:rsidRPr="00AB5F0C">
        <w:rPr>
          <w:rFonts w:ascii="Times New Roman" w:hAnsi="Times New Roman"/>
          <w:kern w:val="2"/>
          <w:sz w:val="24"/>
          <w:szCs w:val="24"/>
        </w:rPr>
        <w:t xml:space="preserve">ома культуры с улучшением условий в с. </w:t>
      </w:r>
      <w:proofErr w:type="spellStart"/>
      <w:r w:rsidR="00B123B2" w:rsidRPr="00AB5F0C">
        <w:rPr>
          <w:rFonts w:ascii="Times New Roman" w:hAnsi="Times New Roman"/>
          <w:kern w:val="2"/>
          <w:sz w:val="24"/>
          <w:szCs w:val="24"/>
        </w:rPr>
        <w:t>Хрящевка</w:t>
      </w:r>
      <w:proofErr w:type="spellEnd"/>
      <w:r w:rsidR="00550F3A" w:rsidRPr="00AB5F0C">
        <w:rPr>
          <w:rFonts w:ascii="Times New Roman" w:hAnsi="Times New Roman"/>
          <w:kern w:val="2"/>
          <w:sz w:val="24"/>
          <w:szCs w:val="24"/>
        </w:rPr>
        <w:t>;</w:t>
      </w:r>
    </w:p>
    <w:p w:rsidR="00156E3B" w:rsidRPr="00862724" w:rsidRDefault="007E00F8" w:rsidP="00156E3B">
      <w:pPr>
        <w:pStyle w:val="afb"/>
        <w:numPr>
          <w:ilvl w:val="0"/>
          <w:numId w:val="10"/>
        </w:numPr>
        <w:suppressAutoHyphens/>
        <w:contextualSpacing w:val="0"/>
        <w:rPr>
          <w:rFonts w:ascii="Times New Roman" w:hAnsi="Times New Roman"/>
          <w:kern w:val="2"/>
          <w:sz w:val="24"/>
          <w:szCs w:val="24"/>
          <w:u w:val="single"/>
        </w:rPr>
      </w:pPr>
      <w:r w:rsidRPr="00862724">
        <w:rPr>
          <w:rFonts w:ascii="Times New Roman" w:hAnsi="Times New Roman"/>
          <w:kern w:val="2"/>
          <w:sz w:val="24"/>
          <w:szCs w:val="24"/>
          <w:u w:val="single"/>
        </w:rPr>
        <w:t>Мероприятия по развитию объектов в сфере о</w:t>
      </w:r>
      <w:r w:rsidR="00550F3A" w:rsidRPr="00862724">
        <w:rPr>
          <w:rFonts w:ascii="Times New Roman" w:hAnsi="Times New Roman"/>
          <w:kern w:val="2"/>
          <w:sz w:val="24"/>
          <w:szCs w:val="24"/>
          <w:u w:val="single"/>
        </w:rPr>
        <w:t>рганизации ритуальных услуг</w:t>
      </w:r>
    </w:p>
    <w:p w:rsidR="00550F3A" w:rsidRPr="00862724" w:rsidRDefault="00D65A76" w:rsidP="00550F3A">
      <w:pPr>
        <w:pStyle w:val="afb"/>
        <w:suppressAutoHyphens/>
        <w:contextualSpacing w:val="0"/>
        <w:rPr>
          <w:rFonts w:ascii="Times New Roman" w:hAnsi="Times New Roman"/>
          <w:kern w:val="2"/>
          <w:sz w:val="24"/>
          <w:szCs w:val="24"/>
          <w:u w:val="single"/>
        </w:rPr>
      </w:pPr>
      <w:r w:rsidRPr="00AC7216">
        <w:rPr>
          <w:rFonts w:ascii="Times New Roman" w:hAnsi="Times New Roman"/>
          <w:kern w:val="2"/>
          <w:sz w:val="24"/>
          <w:szCs w:val="24"/>
        </w:rPr>
        <w:t xml:space="preserve">- </w:t>
      </w:r>
      <w:r w:rsidR="00550F3A" w:rsidRPr="00AC7216">
        <w:rPr>
          <w:rFonts w:ascii="Times New Roman" w:hAnsi="Times New Roman"/>
          <w:kern w:val="2"/>
          <w:sz w:val="24"/>
          <w:szCs w:val="24"/>
        </w:rPr>
        <w:t xml:space="preserve">Расширение </w:t>
      </w:r>
      <w:r w:rsidR="007E00F8" w:rsidRPr="00AC7216">
        <w:rPr>
          <w:rFonts w:ascii="Times New Roman" w:hAnsi="Times New Roman"/>
          <w:kern w:val="2"/>
          <w:sz w:val="24"/>
          <w:szCs w:val="24"/>
        </w:rPr>
        <w:t>территор</w:t>
      </w:r>
      <w:r w:rsidR="00550F3A" w:rsidRPr="00AC7216">
        <w:rPr>
          <w:rFonts w:ascii="Times New Roman" w:hAnsi="Times New Roman"/>
          <w:kern w:val="2"/>
          <w:sz w:val="24"/>
          <w:szCs w:val="24"/>
        </w:rPr>
        <w:t xml:space="preserve">ии кладбища традиционного захоронения </w:t>
      </w:r>
      <w:r w:rsidR="007E00F8" w:rsidRPr="00AC7216">
        <w:rPr>
          <w:rFonts w:ascii="Times New Roman" w:hAnsi="Times New Roman"/>
          <w:kern w:val="2"/>
          <w:sz w:val="24"/>
          <w:szCs w:val="24"/>
        </w:rPr>
        <w:t xml:space="preserve">на 0,5 га </w:t>
      </w:r>
      <w:r w:rsidR="00550F3A" w:rsidRPr="00AC7216">
        <w:rPr>
          <w:rFonts w:ascii="Times New Roman" w:hAnsi="Times New Roman"/>
          <w:kern w:val="2"/>
          <w:sz w:val="24"/>
          <w:szCs w:val="24"/>
        </w:rPr>
        <w:t xml:space="preserve">в с. </w:t>
      </w:r>
      <w:proofErr w:type="spellStart"/>
      <w:r w:rsidR="00B123B2" w:rsidRPr="00AC7216">
        <w:rPr>
          <w:rFonts w:ascii="Times New Roman" w:hAnsi="Times New Roman"/>
          <w:kern w:val="2"/>
          <w:sz w:val="24"/>
          <w:szCs w:val="24"/>
        </w:rPr>
        <w:t>Хрящевка</w:t>
      </w:r>
      <w:proofErr w:type="spellEnd"/>
      <w:r w:rsidR="00550F3A" w:rsidRPr="00AC7216">
        <w:rPr>
          <w:rFonts w:ascii="Times New Roman" w:hAnsi="Times New Roman"/>
          <w:kern w:val="2"/>
          <w:sz w:val="24"/>
          <w:szCs w:val="24"/>
        </w:rPr>
        <w:t>;</w:t>
      </w:r>
    </w:p>
    <w:p w:rsidR="007E00F8" w:rsidRPr="00862724" w:rsidRDefault="007E00F8" w:rsidP="00156E3B">
      <w:pPr>
        <w:pStyle w:val="afb"/>
        <w:numPr>
          <w:ilvl w:val="0"/>
          <w:numId w:val="10"/>
        </w:numPr>
        <w:suppressAutoHyphens/>
        <w:contextualSpacing w:val="0"/>
        <w:rPr>
          <w:rFonts w:ascii="Times New Roman" w:hAnsi="Times New Roman"/>
          <w:kern w:val="2"/>
          <w:sz w:val="24"/>
          <w:szCs w:val="24"/>
          <w:u w:val="single"/>
        </w:rPr>
      </w:pPr>
      <w:r w:rsidRPr="00862724">
        <w:rPr>
          <w:rFonts w:ascii="Times New Roman" w:hAnsi="Times New Roman"/>
          <w:kern w:val="2"/>
          <w:sz w:val="24"/>
          <w:szCs w:val="24"/>
          <w:u w:val="single"/>
        </w:rPr>
        <w:t>Мероприятия в сфере торговли</w:t>
      </w:r>
    </w:p>
    <w:p w:rsidR="00D65A76" w:rsidRPr="00862724" w:rsidRDefault="00D65A76" w:rsidP="00862724">
      <w:pPr>
        <w:pStyle w:val="afb"/>
        <w:suppressAutoHyphens/>
        <w:contextualSpacing w:val="0"/>
        <w:rPr>
          <w:rFonts w:ascii="Times New Roman" w:hAnsi="Times New Roman"/>
          <w:kern w:val="2"/>
          <w:sz w:val="24"/>
          <w:szCs w:val="24"/>
        </w:rPr>
      </w:pPr>
      <w:r w:rsidRPr="00862724">
        <w:rPr>
          <w:rFonts w:ascii="Times New Roman" w:hAnsi="Times New Roman"/>
          <w:kern w:val="2"/>
          <w:sz w:val="24"/>
          <w:szCs w:val="24"/>
        </w:rPr>
        <w:t>- с</w:t>
      </w:r>
      <w:r w:rsidR="007E00F8" w:rsidRPr="00862724">
        <w:rPr>
          <w:rFonts w:ascii="Times New Roman" w:hAnsi="Times New Roman"/>
          <w:kern w:val="2"/>
          <w:sz w:val="24"/>
          <w:szCs w:val="24"/>
        </w:rPr>
        <w:t>тро</w:t>
      </w:r>
      <w:r w:rsidR="00862724" w:rsidRPr="00862724">
        <w:rPr>
          <w:rFonts w:ascii="Times New Roman" w:hAnsi="Times New Roman"/>
          <w:kern w:val="2"/>
          <w:sz w:val="24"/>
          <w:szCs w:val="24"/>
        </w:rPr>
        <w:t xml:space="preserve">ительство объектов торговли в </w:t>
      </w:r>
      <w:r w:rsidR="007E00F8" w:rsidRPr="00862724">
        <w:rPr>
          <w:rFonts w:ascii="Times New Roman" w:hAnsi="Times New Roman"/>
          <w:kern w:val="2"/>
          <w:sz w:val="24"/>
          <w:szCs w:val="24"/>
        </w:rPr>
        <w:t xml:space="preserve">с. </w:t>
      </w:r>
      <w:proofErr w:type="spellStart"/>
      <w:r w:rsidR="00B123B2">
        <w:rPr>
          <w:rFonts w:ascii="Times New Roman" w:hAnsi="Times New Roman"/>
          <w:kern w:val="2"/>
          <w:sz w:val="24"/>
          <w:szCs w:val="24"/>
        </w:rPr>
        <w:t>Хрящевка</w:t>
      </w:r>
      <w:proofErr w:type="spellEnd"/>
      <w:r w:rsidR="00862724" w:rsidRPr="00862724">
        <w:rPr>
          <w:rFonts w:ascii="Times New Roman" w:hAnsi="Times New Roman"/>
          <w:kern w:val="2"/>
          <w:sz w:val="24"/>
          <w:szCs w:val="24"/>
        </w:rPr>
        <w:t>.</w:t>
      </w:r>
    </w:p>
    <w:p w:rsidR="00156E3B" w:rsidRPr="00862724" w:rsidRDefault="00D65A76" w:rsidP="007E00F8">
      <w:pPr>
        <w:pStyle w:val="afb"/>
        <w:suppressAutoHyphens/>
        <w:contextualSpacing w:val="0"/>
        <w:rPr>
          <w:rFonts w:ascii="Times New Roman" w:hAnsi="Times New Roman"/>
          <w:kern w:val="2"/>
          <w:sz w:val="24"/>
          <w:szCs w:val="24"/>
          <w:u w:val="single"/>
        </w:rPr>
      </w:pPr>
      <w:r w:rsidRPr="00862724">
        <w:rPr>
          <w:rFonts w:ascii="Times New Roman" w:hAnsi="Times New Roman"/>
          <w:kern w:val="2"/>
          <w:sz w:val="24"/>
          <w:szCs w:val="24"/>
        </w:rPr>
        <w:t xml:space="preserve">- строительство культурно-бытового обслуживания в с. </w:t>
      </w:r>
      <w:proofErr w:type="spellStart"/>
      <w:r w:rsidR="00B123B2">
        <w:rPr>
          <w:rFonts w:ascii="Times New Roman" w:hAnsi="Times New Roman"/>
          <w:kern w:val="2"/>
          <w:sz w:val="24"/>
          <w:szCs w:val="24"/>
        </w:rPr>
        <w:t>Хрящевка</w:t>
      </w:r>
      <w:proofErr w:type="spellEnd"/>
    </w:p>
    <w:p w:rsidR="00156E3B" w:rsidRPr="00862724" w:rsidRDefault="00156E3B" w:rsidP="00156E3B">
      <w:pPr>
        <w:suppressAutoHyphens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bCs/>
          <w:color w:val="2D2D2D"/>
          <w:kern w:val="2"/>
          <w:sz w:val="24"/>
          <w:szCs w:val="24"/>
          <w:lang w:eastAsia="ar-SA"/>
        </w:rPr>
      </w:pPr>
    </w:p>
    <w:p w:rsidR="00156E3B" w:rsidRPr="00862724" w:rsidRDefault="00156E3B" w:rsidP="00156E3B">
      <w:pPr>
        <w:suppressAutoHyphens/>
        <w:spacing w:after="0"/>
        <w:jc w:val="center"/>
        <w:textAlignment w:val="baseline"/>
        <w:rPr>
          <w:rFonts w:ascii="Times New Roman" w:hAnsi="Times New Roman" w:cs="Times New Roman"/>
          <w:b/>
          <w:bCs/>
          <w:color w:val="2D2D2D"/>
          <w:kern w:val="2"/>
          <w:sz w:val="24"/>
          <w:szCs w:val="24"/>
          <w:lang w:eastAsia="ar-SA"/>
        </w:rPr>
      </w:pPr>
      <w:r w:rsidRPr="00862724">
        <w:rPr>
          <w:rFonts w:ascii="Times New Roman" w:hAnsi="Times New Roman" w:cs="Times New Roman"/>
          <w:b/>
          <w:bCs/>
          <w:color w:val="2D2D2D"/>
          <w:kern w:val="2"/>
          <w:sz w:val="24"/>
          <w:szCs w:val="24"/>
          <w:lang w:eastAsia="ar-SA"/>
        </w:rPr>
        <w:t>5.</w:t>
      </w:r>
      <w:r w:rsidRPr="00862724">
        <w:rPr>
          <w:rFonts w:ascii="Times New Roman" w:hAnsi="Times New Roman" w:cs="Times New Roman"/>
          <w:b/>
          <w:bCs/>
          <w:color w:val="000000"/>
          <w:sz w:val="24"/>
          <w:szCs w:val="24"/>
          <w:lang w:eastAsia="ar-SA"/>
        </w:rPr>
        <w:t xml:space="preserve">ОЦЕНКА ОБЪЕМОВ И ИСТОЧНИКОВ ФИНАНСИРОВАНИЯ МЕРОПРИЯТИЙ (ИНВЕСТИЦИОННЫХ ПРОЕКТОВ) ПО ПРОЕКТИРОВАНИЮ, СТРОИТЕЛЬСТВУ И РЕКОНСТРУКЦИИ ОБЪЕКТОВ СОЦИАЛЬНОЙ ИНФРАСТРУКТУРЫ СЕЛА </w:t>
      </w:r>
    </w:p>
    <w:p w:rsidR="00156E3B" w:rsidRDefault="00156E3B" w:rsidP="00156E3B">
      <w:pPr>
        <w:pStyle w:val="af9"/>
        <w:rPr>
          <w:rFonts w:ascii="Times New Roman" w:hAnsi="Times New Roman" w:cs="Times New Roman"/>
          <w:b/>
          <w:bCs/>
          <w:sz w:val="24"/>
          <w:szCs w:val="24"/>
        </w:rPr>
      </w:pPr>
      <w:r w:rsidRPr="00862724">
        <w:rPr>
          <w:rFonts w:ascii="Times New Roman" w:hAnsi="Times New Roman" w:cs="Times New Roman"/>
          <w:b/>
          <w:bCs/>
          <w:sz w:val="24"/>
          <w:szCs w:val="24"/>
        </w:rPr>
        <w:t xml:space="preserve">Состав    </w:t>
      </w:r>
      <w:r w:rsidR="00862724" w:rsidRPr="00862724">
        <w:rPr>
          <w:rFonts w:ascii="Times New Roman" w:hAnsi="Times New Roman" w:cs="Times New Roman"/>
          <w:b/>
          <w:bCs/>
          <w:sz w:val="24"/>
          <w:szCs w:val="24"/>
        </w:rPr>
        <w:t>мероприятий по</w:t>
      </w:r>
      <w:r w:rsidRPr="00862724">
        <w:rPr>
          <w:rFonts w:ascii="Times New Roman" w:hAnsi="Times New Roman" w:cs="Times New Roman"/>
          <w:b/>
          <w:bCs/>
          <w:sz w:val="24"/>
          <w:szCs w:val="24"/>
        </w:rPr>
        <w:t xml:space="preserve">   обеспечению    условий   функционирования   и   поддержанию       работоспособности   </w:t>
      </w:r>
      <w:r w:rsidR="00862724" w:rsidRPr="00862724">
        <w:rPr>
          <w:rFonts w:ascii="Times New Roman" w:hAnsi="Times New Roman" w:cs="Times New Roman"/>
          <w:b/>
          <w:bCs/>
          <w:sz w:val="24"/>
          <w:szCs w:val="24"/>
        </w:rPr>
        <w:t xml:space="preserve">основных элементов </w:t>
      </w:r>
      <w:proofErr w:type="spellStart"/>
      <w:r w:rsidR="00862724" w:rsidRPr="00862724">
        <w:rPr>
          <w:rFonts w:ascii="Times New Roman" w:hAnsi="Times New Roman" w:cs="Times New Roman"/>
          <w:b/>
          <w:bCs/>
          <w:sz w:val="24"/>
          <w:szCs w:val="24"/>
        </w:rPr>
        <w:t>сельскогопоселения</w:t>
      </w:r>
      <w:proofErr w:type="spellEnd"/>
      <w:r w:rsidR="00862724" w:rsidRPr="0086272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B123B2">
        <w:rPr>
          <w:rFonts w:ascii="Times New Roman" w:hAnsi="Times New Roman" w:cs="Times New Roman"/>
          <w:b/>
          <w:bCs/>
          <w:sz w:val="24"/>
          <w:szCs w:val="24"/>
        </w:rPr>
        <w:t>Хрящевка</w:t>
      </w:r>
      <w:proofErr w:type="spellEnd"/>
    </w:p>
    <w:p w:rsidR="00AB5F0C" w:rsidRPr="00862724" w:rsidRDefault="00AB5F0C" w:rsidP="00156E3B">
      <w:pPr>
        <w:pStyle w:val="af9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Таблица 10</w:t>
      </w:r>
    </w:p>
    <w:tbl>
      <w:tblPr>
        <w:tblW w:w="11199" w:type="dxa"/>
        <w:tblInd w:w="-75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4"/>
        <w:gridCol w:w="4103"/>
        <w:gridCol w:w="1984"/>
        <w:gridCol w:w="1417"/>
        <w:gridCol w:w="3261"/>
      </w:tblGrid>
      <w:tr w:rsidR="00156E3B" w:rsidRPr="00862724" w:rsidTr="00156E3B">
        <w:trPr>
          <w:trHeight w:val="494"/>
          <w:tblHeader/>
        </w:trPr>
        <w:tc>
          <w:tcPr>
            <w:tcW w:w="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156E3B" w:rsidRPr="00862724" w:rsidRDefault="00156E3B" w:rsidP="00156E3B">
            <w:pPr>
              <w:pStyle w:val="af9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627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4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156E3B" w:rsidRPr="00862724" w:rsidRDefault="00156E3B" w:rsidP="00156E3B">
            <w:pPr>
              <w:pStyle w:val="af9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627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мероприятия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156E3B" w:rsidRPr="00862724" w:rsidRDefault="00156E3B" w:rsidP="00156E3B">
            <w:pPr>
              <w:pStyle w:val="af9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627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Ресурсное обеспечение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156E3B" w:rsidRPr="00862724" w:rsidRDefault="00156E3B" w:rsidP="00156E3B">
            <w:pPr>
              <w:pStyle w:val="af9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627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Сроки выполнения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56E3B" w:rsidRPr="00862724" w:rsidRDefault="00156E3B" w:rsidP="00156E3B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 w:rsidRPr="008627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Ожидаемые результаты</w:t>
            </w:r>
          </w:p>
        </w:tc>
      </w:tr>
      <w:tr w:rsidR="00156E3B" w:rsidRPr="00862724" w:rsidTr="00156E3B">
        <w:trPr>
          <w:trHeight w:val="494"/>
        </w:trPr>
        <w:tc>
          <w:tcPr>
            <w:tcW w:w="43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156E3B" w:rsidRPr="00862724" w:rsidRDefault="00156E3B" w:rsidP="00156E3B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 w:rsidRPr="0086272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0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156E3B" w:rsidRPr="00862724" w:rsidRDefault="00156E3B" w:rsidP="00156E3B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 w:rsidRPr="00862724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для привлечения финансовых ресурсов и инвестиций на территорию </w:t>
            </w:r>
            <w:r w:rsidR="00C8071A" w:rsidRPr="00862724">
              <w:rPr>
                <w:rFonts w:ascii="Times New Roman" w:hAnsi="Times New Roman" w:cs="Times New Roman"/>
                <w:sz w:val="24"/>
                <w:szCs w:val="24"/>
              </w:rPr>
              <w:t>сельского поселения</w:t>
            </w:r>
          </w:p>
        </w:tc>
        <w:tc>
          <w:tcPr>
            <w:tcW w:w="198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156E3B" w:rsidRPr="00862724" w:rsidRDefault="00156E3B" w:rsidP="00156E3B">
            <w:pPr>
              <w:pStyle w:val="af9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156E3B" w:rsidRPr="00862724" w:rsidRDefault="00B1130D" w:rsidP="00156E3B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2019-2028</w:t>
            </w:r>
            <w:r w:rsidR="00156E3B" w:rsidRPr="00862724">
              <w:rPr>
                <w:rFonts w:ascii="Times New Roman" w:hAnsi="Times New Roman" w:cs="Times New Roman"/>
                <w:sz w:val="24"/>
                <w:szCs w:val="24"/>
              </w:rPr>
              <w:t xml:space="preserve"> гг.</w:t>
            </w:r>
          </w:p>
        </w:tc>
        <w:tc>
          <w:tcPr>
            <w:tcW w:w="32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56E3B" w:rsidRPr="00862724" w:rsidRDefault="00156E3B" w:rsidP="00156E3B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 w:rsidRPr="00862724">
              <w:rPr>
                <w:rFonts w:ascii="Times New Roman" w:hAnsi="Times New Roman" w:cs="Times New Roman"/>
                <w:sz w:val="24"/>
                <w:szCs w:val="24"/>
              </w:rPr>
              <w:t xml:space="preserve">Увеличение   потоков финансовых   ресурсов </w:t>
            </w:r>
          </w:p>
        </w:tc>
      </w:tr>
      <w:tr w:rsidR="00156E3B" w:rsidRPr="00862724" w:rsidTr="00156E3B">
        <w:trPr>
          <w:trHeight w:val="494"/>
        </w:trPr>
        <w:tc>
          <w:tcPr>
            <w:tcW w:w="43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156E3B" w:rsidRPr="00862724" w:rsidRDefault="00156E3B" w:rsidP="00156E3B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 w:rsidRPr="0086272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0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156E3B" w:rsidRPr="00862724" w:rsidRDefault="00156E3B" w:rsidP="00156E3B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 w:rsidRPr="00862724">
              <w:rPr>
                <w:rFonts w:ascii="Times New Roman" w:hAnsi="Times New Roman" w:cs="Times New Roman"/>
                <w:sz w:val="24"/>
                <w:szCs w:val="24"/>
              </w:rPr>
              <w:t>Ремонт и содержание дорог в границах поселения, поддержание дорожного полотна в работоспособном состоянии</w:t>
            </w:r>
          </w:p>
        </w:tc>
        <w:tc>
          <w:tcPr>
            <w:tcW w:w="198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E94B09" w:rsidRPr="00D32920" w:rsidRDefault="00E94B09" w:rsidP="00E94B09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 w:rsidRPr="00D32920">
              <w:rPr>
                <w:rFonts w:ascii="Times New Roman" w:hAnsi="Times New Roman" w:cs="Times New Roman"/>
                <w:sz w:val="24"/>
                <w:szCs w:val="24"/>
              </w:rPr>
              <w:t xml:space="preserve">областной бюджет, </w:t>
            </w:r>
          </w:p>
          <w:p w:rsidR="00E94B09" w:rsidRPr="00D32920" w:rsidRDefault="00E94B09" w:rsidP="00E94B09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4B09" w:rsidRPr="00D32920" w:rsidRDefault="00E94B09" w:rsidP="00E94B09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 w:rsidRPr="00D32920">
              <w:rPr>
                <w:rFonts w:ascii="Times New Roman" w:hAnsi="Times New Roman" w:cs="Times New Roman"/>
                <w:sz w:val="24"/>
                <w:szCs w:val="24"/>
              </w:rPr>
              <w:t>местный –</w:t>
            </w:r>
          </w:p>
          <w:p w:rsidR="00E94B09" w:rsidRPr="00D32920" w:rsidRDefault="006E3640" w:rsidP="00E94B09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2019г- 980,27</w:t>
            </w:r>
          </w:p>
          <w:p w:rsidR="00E94B09" w:rsidRPr="00D32920" w:rsidRDefault="00E94B09" w:rsidP="00E94B09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4B09" w:rsidRPr="00D32920" w:rsidRDefault="006E3640" w:rsidP="00E94B09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2020г- 1176,00</w:t>
            </w:r>
          </w:p>
          <w:p w:rsidR="00E94B09" w:rsidRPr="00D32920" w:rsidRDefault="00E94B09" w:rsidP="00E94B09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4B09" w:rsidRDefault="006E3640" w:rsidP="00E94B09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2021г-  1394,00</w:t>
            </w:r>
          </w:p>
          <w:p w:rsidR="006E3640" w:rsidRDefault="006E3640" w:rsidP="00E94B09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2022г-2028 г  -</w:t>
            </w:r>
          </w:p>
          <w:p w:rsidR="006E3640" w:rsidRPr="00D32920" w:rsidRDefault="006E3640" w:rsidP="00E94B09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3574,00</w:t>
            </w:r>
          </w:p>
          <w:p w:rsidR="00156E3B" w:rsidRPr="00F80E9B" w:rsidRDefault="00156E3B" w:rsidP="00156E3B">
            <w:pPr>
              <w:pStyle w:val="af9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156E3B" w:rsidRPr="00862724" w:rsidRDefault="00B1130D" w:rsidP="00156E3B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2019-2028</w:t>
            </w:r>
            <w:r w:rsidR="00156E3B" w:rsidRPr="00862724">
              <w:rPr>
                <w:rFonts w:ascii="Times New Roman" w:hAnsi="Times New Roman" w:cs="Times New Roman"/>
                <w:sz w:val="24"/>
                <w:szCs w:val="24"/>
              </w:rPr>
              <w:t xml:space="preserve"> гг.</w:t>
            </w:r>
          </w:p>
        </w:tc>
        <w:tc>
          <w:tcPr>
            <w:tcW w:w="32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56E3B" w:rsidRPr="00862724" w:rsidRDefault="00156E3B" w:rsidP="00156E3B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 w:rsidRPr="00862724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безопасности </w:t>
            </w:r>
            <w:r w:rsidR="00C8071A" w:rsidRPr="00862724">
              <w:rPr>
                <w:rFonts w:ascii="Times New Roman" w:hAnsi="Times New Roman" w:cs="Times New Roman"/>
                <w:sz w:val="24"/>
                <w:szCs w:val="24"/>
              </w:rPr>
              <w:t>дорожного движения и</w:t>
            </w:r>
            <w:r w:rsidRPr="00862724">
              <w:rPr>
                <w:rFonts w:ascii="Times New Roman" w:hAnsi="Times New Roman" w:cs="Times New Roman"/>
                <w:sz w:val="24"/>
                <w:szCs w:val="24"/>
              </w:rPr>
              <w:t xml:space="preserve"> транспортной доступности населенных пунктов </w:t>
            </w:r>
            <w:r w:rsidR="00C8071A" w:rsidRPr="00862724">
              <w:rPr>
                <w:rFonts w:ascii="Times New Roman" w:hAnsi="Times New Roman" w:cs="Times New Roman"/>
                <w:sz w:val="24"/>
                <w:szCs w:val="24"/>
              </w:rPr>
              <w:t>сельского поселения</w:t>
            </w:r>
          </w:p>
        </w:tc>
      </w:tr>
      <w:tr w:rsidR="00156E3B" w:rsidRPr="00862724" w:rsidTr="00156E3B">
        <w:trPr>
          <w:trHeight w:val="494"/>
        </w:trPr>
        <w:tc>
          <w:tcPr>
            <w:tcW w:w="43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156E3B" w:rsidRPr="00862724" w:rsidRDefault="00156E3B" w:rsidP="00156E3B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 w:rsidRPr="0086272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0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156E3B" w:rsidRPr="00862724" w:rsidRDefault="00156E3B" w:rsidP="00156E3B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 w:rsidRPr="00862724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реализации перспективных предпринимательских проектов</w:t>
            </w:r>
          </w:p>
        </w:tc>
        <w:tc>
          <w:tcPr>
            <w:tcW w:w="198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156E3B" w:rsidRPr="00F80E9B" w:rsidRDefault="00526A60" w:rsidP="00156E3B">
            <w:pPr>
              <w:pStyle w:val="af9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26A6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41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156E3B" w:rsidRPr="00862724" w:rsidRDefault="00B1130D" w:rsidP="00156E3B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2019-2028</w:t>
            </w:r>
            <w:r w:rsidR="00156E3B" w:rsidRPr="00862724">
              <w:rPr>
                <w:rFonts w:ascii="Times New Roman" w:hAnsi="Times New Roman" w:cs="Times New Roman"/>
                <w:sz w:val="24"/>
                <w:szCs w:val="24"/>
              </w:rPr>
              <w:t xml:space="preserve"> гг.</w:t>
            </w:r>
          </w:p>
        </w:tc>
        <w:tc>
          <w:tcPr>
            <w:tcW w:w="32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56E3B" w:rsidRPr="00862724" w:rsidRDefault="00156E3B" w:rsidP="00156E3B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 w:rsidRPr="00862724">
              <w:rPr>
                <w:rFonts w:ascii="Times New Roman" w:hAnsi="Times New Roman" w:cs="Times New Roman"/>
                <w:sz w:val="24"/>
                <w:szCs w:val="24"/>
              </w:rPr>
              <w:t>Создание новых рабочих мест, повышение уровня оплаты труда персонала, снижение уровня безработицы, увеличение доходной части местного бюджета</w:t>
            </w:r>
          </w:p>
        </w:tc>
      </w:tr>
      <w:tr w:rsidR="00E94B09" w:rsidRPr="00862724" w:rsidTr="00156E3B">
        <w:trPr>
          <w:trHeight w:val="494"/>
        </w:trPr>
        <w:tc>
          <w:tcPr>
            <w:tcW w:w="43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E94B09" w:rsidRPr="00862724" w:rsidRDefault="00072656" w:rsidP="00E94B09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0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E94B09" w:rsidRPr="00862724" w:rsidRDefault="00E94B09" w:rsidP="00E94B09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 w:rsidRPr="00862724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условий для развития  личных подсобных хозяйств  </w:t>
            </w:r>
          </w:p>
        </w:tc>
        <w:tc>
          <w:tcPr>
            <w:tcW w:w="198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E94B09" w:rsidRPr="00F874E9" w:rsidRDefault="00E94B09" w:rsidP="00E94B09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 w:rsidRPr="00F874E9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  <w:p w:rsidR="00E94B09" w:rsidRPr="00F874E9" w:rsidRDefault="00E94B09" w:rsidP="00E94B09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 w:rsidRPr="00F874E9">
              <w:rPr>
                <w:rFonts w:ascii="Times New Roman" w:hAnsi="Times New Roman" w:cs="Times New Roman"/>
                <w:sz w:val="24"/>
                <w:szCs w:val="24"/>
              </w:rPr>
              <w:t>Областной бюджет</w:t>
            </w:r>
          </w:p>
          <w:p w:rsidR="00E94B09" w:rsidRPr="00F874E9" w:rsidRDefault="00F04F7C" w:rsidP="00E94B09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2019- 70000,00</w:t>
            </w:r>
          </w:p>
          <w:p w:rsidR="00E94B09" w:rsidRPr="00F80E9B" w:rsidRDefault="00E94B09" w:rsidP="00E94B09">
            <w:pPr>
              <w:pStyle w:val="af9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E94B09" w:rsidRPr="00862724" w:rsidRDefault="00B1130D" w:rsidP="00E94B09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2019-2028</w:t>
            </w:r>
            <w:r w:rsidR="00E94B09" w:rsidRPr="00862724">
              <w:rPr>
                <w:rFonts w:ascii="Times New Roman" w:hAnsi="Times New Roman" w:cs="Times New Roman"/>
                <w:sz w:val="24"/>
                <w:szCs w:val="24"/>
              </w:rPr>
              <w:t xml:space="preserve"> гг.</w:t>
            </w:r>
          </w:p>
        </w:tc>
        <w:tc>
          <w:tcPr>
            <w:tcW w:w="32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94B09" w:rsidRPr="00862724" w:rsidRDefault="00E94B09" w:rsidP="00E94B09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 w:rsidRPr="00862724">
              <w:rPr>
                <w:rFonts w:ascii="Times New Roman" w:hAnsi="Times New Roman" w:cs="Times New Roman"/>
                <w:sz w:val="24"/>
                <w:szCs w:val="24"/>
              </w:rPr>
              <w:t>Увеличение производства сельскохозяйственной продукции в личных подсобных хозяйствах</w:t>
            </w:r>
          </w:p>
        </w:tc>
      </w:tr>
      <w:tr w:rsidR="00E94B09" w:rsidRPr="00862724" w:rsidTr="00156E3B">
        <w:trPr>
          <w:trHeight w:val="494"/>
        </w:trPr>
        <w:tc>
          <w:tcPr>
            <w:tcW w:w="43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E94B09" w:rsidRPr="00862724" w:rsidRDefault="00072656" w:rsidP="00E94B09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0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E94B09" w:rsidRPr="00862724" w:rsidRDefault="00E94B09" w:rsidP="00E94B09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 w:rsidRPr="00862724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участия </w:t>
            </w:r>
            <w:r w:rsidR="00072656">
              <w:rPr>
                <w:rFonts w:ascii="Times New Roman" w:hAnsi="Times New Roman" w:cs="Times New Roman"/>
                <w:sz w:val="24"/>
                <w:szCs w:val="24"/>
              </w:rPr>
              <w:t xml:space="preserve">жителей </w:t>
            </w:r>
            <w:r w:rsidRPr="00862724">
              <w:rPr>
                <w:rFonts w:ascii="Times New Roman" w:hAnsi="Times New Roman" w:cs="Times New Roman"/>
                <w:sz w:val="24"/>
                <w:szCs w:val="24"/>
              </w:rPr>
              <w:t>поселения в социальных, культурных, спортивных и других мероприятиях, проводимых районной и городской администрациями</w:t>
            </w:r>
          </w:p>
        </w:tc>
        <w:tc>
          <w:tcPr>
            <w:tcW w:w="198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E94B09" w:rsidRPr="00F874E9" w:rsidRDefault="00E94B09" w:rsidP="00E94B09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 w:rsidRPr="00F874E9">
              <w:rPr>
                <w:rFonts w:ascii="Times New Roman" w:hAnsi="Times New Roman" w:cs="Times New Roman"/>
                <w:sz w:val="24"/>
                <w:szCs w:val="24"/>
              </w:rPr>
              <w:t xml:space="preserve">Местный бюджет </w:t>
            </w:r>
          </w:p>
          <w:p w:rsidR="00E94B09" w:rsidRPr="00F874E9" w:rsidRDefault="00F04F7C" w:rsidP="00E94B09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2019- 611461,84</w:t>
            </w:r>
          </w:p>
          <w:p w:rsidR="00E94B09" w:rsidRPr="00F874E9" w:rsidRDefault="00F04F7C" w:rsidP="00E94B09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2020- 611461,84</w:t>
            </w:r>
          </w:p>
          <w:p w:rsidR="00E94B09" w:rsidRPr="00F80E9B" w:rsidRDefault="00F04F7C" w:rsidP="00E94B09">
            <w:pPr>
              <w:pStyle w:val="af9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  <w:r w:rsidR="00E94B09" w:rsidRPr="00F874E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F06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611461,84</w:t>
            </w:r>
          </w:p>
        </w:tc>
        <w:tc>
          <w:tcPr>
            <w:tcW w:w="141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E94B09" w:rsidRPr="00862724" w:rsidRDefault="00B1130D" w:rsidP="00E94B09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2019-2028</w:t>
            </w:r>
            <w:r w:rsidR="00E94B09" w:rsidRPr="00862724">
              <w:rPr>
                <w:rFonts w:ascii="Times New Roman" w:hAnsi="Times New Roman" w:cs="Times New Roman"/>
                <w:sz w:val="24"/>
                <w:szCs w:val="24"/>
              </w:rPr>
              <w:t xml:space="preserve"> гг.</w:t>
            </w:r>
          </w:p>
        </w:tc>
        <w:tc>
          <w:tcPr>
            <w:tcW w:w="32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94B09" w:rsidRPr="00862724" w:rsidRDefault="00E94B09" w:rsidP="00E94B09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 w:rsidRPr="00862724">
              <w:rPr>
                <w:rFonts w:ascii="Times New Roman" w:hAnsi="Times New Roman" w:cs="Times New Roman"/>
                <w:sz w:val="24"/>
                <w:szCs w:val="24"/>
              </w:rPr>
              <w:t>Повышение активности населения, нацеливание на здоровый образ жизни</w:t>
            </w:r>
          </w:p>
        </w:tc>
      </w:tr>
      <w:tr w:rsidR="00E94B09" w:rsidRPr="00862724" w:rsidTr="00156E3B">
        <w:trPr>
          <w:trHeight w:val="494"/>
        </w:trPr>
        <w:tc>
          <w:tcPr>
            <w:tcW w:w="43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E94B09" w:rsidRPr="00862724" w:rsidRDefault="00E94B09" w:rsidP="00E94B09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 w:rsidRPr="0086272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0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E94B09" w:rsidRPr="00862724" w:rsidRDefault="00E94B09" w:rsidP="00E94B09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 w:rsidRPr="00862724">
              <w:rPr>
                <w:rFonts w:ascii="Times New Roman" w:hAnsi="Times New Roman" w:cs="Times New Roman"/>
                <w:sz w:val="24"/>
                <w:szCs w:val="24"/>
              </w:rPr>
              <w:t>Благоустройство территории</w:t>
            </w:r>
          </w:p>
        </w:tc>
        <w:tc>
          <w:tcPr>
            <w:tcW w:w="198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E94B09" w:rsidRPr="00E515C7" w:rsidRDefault="00E94B09" w:rsidP="00E94B09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 w:rsidRPr="00E515C7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  <w:p w:rsidR="00E94B09" w:rsidRPr="00E515C7" w:rsidRDefault="00F04F7C" w:rsidP="00E94B09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2019- 2843019,26</w:t>
            </w:r>
          </w:p>
          <w:p w:rsidR="00E94B09" w:rsidRPr="00E515C7" w:rsidRDefault="00F04F7C" w:rsidP="00E94B09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2020-  2843019,26</w:t>
            </w:r>
          </w:p>
          <w:p w:rsidR="00E94B09" w:rsidRPr="00E515C7" w:rsidRDefault="00F04F7C" w:rsidP="00E94B09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2021-  2843019,26</w:t>
            </w:r>
          </w:p>
          <w:p w:rsidR="00E94B09" w:rsidRPr="00E515C7" w:rsidRDefault="00E94B09" w:rsidP="00E94B09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 w:rsidRPr="00E515C7">
              <w:rPr>
                <w:rFonts w:ascii="Times New Roman" w:hAnsi="Times New Roman" w:cs="Times New Roman"/>
                <w:sz w:val="24"/>
                <w:szCs w:val="24"/>
              </w:rPr>
              <w:t>Областной бюджет</w:t>
            </w:r>
          </w:p>
          <w:p w:rsidR="00E94B09" w:rsidRPr="00F80E9B" w:rsidRDefault="00F04F7C" w:rsidP="00E94B09">
            <w:pPr>
              <w:pStyle w:val="af9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  <w:r w:rsidR="00E94B09" w:rsidRPr="00E515C7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391000,00</w:t>
            </w:r>
          </w:p>
        </w:tc>
        <w:tc>
          <w:tcPr>
            <w:tcW w:w="141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E94B09" w:rsidRPr="00862724" w:rsidRDefault="00B1130D" w:rsidP="00E94B09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2019-2028</w:t>
            </w:r>
            <w:r w:rsidR="00E94B09" w:rsidRPr="00862724">
              <w:rPr>
                <w:rFonts w:ascii="Times New Roman" w:hAnsi="Times New Roman" w:cs="Times New Roman"/>
                <w:sz w:val="24"/>
                <w:szCs w:val="24"/>
              </w:rPr>
              <w:t xml:space="preserve"> гг.</w:t>
            </w:r>
          </w:p>
        </w:tc>
        <w:tc>
          <w:tcPr>
            <w:tcW w:w="32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94B09" w:rsidRPr="00862724" w:rsidRDefault="00E94B09" w:rsidP="00E94B09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62724">
              <w:rPr>
                <w:rFonts w:ascii="Times New Roman" w:hAnsi="Times New Roman" w:cs="Times New Roman"/>
                <w:sz w:val="24"/>
                <w:szCs w:val="24"/>
              </w:rPr>
              <w:t>Благоустроительные</w:t>
            </w:r>
            <w:proofErr w:type="spellEnd"/>
            <w:r w:rsidRPr="00862724">
              <w:rPr>
                <w:rFonts w:ascii="Times New Roman" w:hAnsi="Times New Roman" w:cs="Times New Roman"/>
                <w:sz w:val="24"/>
                <w:szCs w:val="24"/>
              </w:rPr>
              <w:t xml:space="preserve"> работы в </w:t>
            </w:r>
            <w:r w:rsidRPr="008627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населенных пунктах </w:t>
            </w:r>
            <w:r w:rsidR="00F528D0">
              <w:rPr>
                <w:rFonts w:ascii="Times New Roman" w:hAnsi="Times New Roman" w:cs="Times New Roman"/>
                <w:sz w:val="24"/>
                <w:szCs w:val="24"/>
              </w:rPr>
              <w:t>поселения</w:t>
            </w:r>
            <w:r w:rsidR="001419F5" w:rsidRPr="00862724">
              <w:rPr>
                <w:rFonts w:ascii="Times New Roman" w:hAnsi="Times New Roman" w:cs="Times New Roman"/>
                <w:sz w:val="24"/>
                <w:szCs w:val="24"/>
              </w:rPr>
              <w:t xml:space="preserve"> освещение</w:t>
            </w:r>
            <w:r w:rsidRPr="00862724">
              <w:rPr>
                <w:rFonts w:ascii="Times New Roman" w:hAnsi="Times New Roman" w:cs="Times New Roman"/>
                <w:sz w:val="24"/>
                <w:szCs w:val="24"/>
              </w:rPr>
              <w:t xml:space="preserve"> улиц</w:t>
            </w:r>
          </w:p>
        </w:tc>
      </w:tr>
      <w:tr w:rsidR="00E94B09" w:rsidRPr="00862724" w:rsidTr="00156E3B">
        <w:trPr>
          <w:trHeight w:val="494"/>
        </w:trPr>
        <w:tc>
          <w:tcPr>
            <w:tcW w:w="43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E94B09" w:rsidRPr="00862724" w:rsidRDefault="00E94B09" w:rsidP="00E94B09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 w:rsidRPr="008627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410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E94B09" w:rsidRPr="00862724" w:rsidRDefault="00E94B09" w:rsidP="00E94B09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 w:rsidRPr="00862724">
              <w:rPr>
                <w:rFonts w:ascii="Times New Roman" w:hAnsi="Times New Roman" w:cs="Times New Roman"/>
                <w:sz w:val="24"/>
                <w:szCs w:val="24"/>
              </w:rPr>
              <w:t>Освещение  территории  сельского поселения</w:t>
            </w:r>
          </w:p>
        </w:tc>
        <w:tc>
          <w:tcPr>
            <w:tcW w:w="198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E94B09" w:rsidRPr="00C96C23" w:rsidRDefault="00E94B09" w:rsidP="00E94B09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 w:rsidRPr="00C96C23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  <w:p w:rsidR="00E94B09" w:rsidRPr="00C96C23" w:rsidRDefault="00E94B09" w:rsidP="00E94B09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 w:rsidRPr="00C96C2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F04F7C">
              <w:rPr>
                <w:rFonts w:ascii="Times New Roman" w:hAnsi="Times New Roman" w:cs="Times New Roman"/>
                <w:sz w:val="24"/>
                <w:szCs w:val="24"/>
              </w:rPr>
              <w:t>19-1 167</w:t>
            </w:r>
            <w:r w:rsidR="00E31565">
              <w:rPr>
                <w:rFonts w:ascii="Times New Roman" w:hAnsi="Times New Roman" w:cs="Times New Roman"/>
                <w:sz w:val="24"/>
                <w:szCs w:val="24"/>
              </w:rPr>
              <w:t xml:space="preserve"> 000</w:t>
            </w:r>
          </w:p>
          <w:p w:rsidR="00E94B09" w:rsidRPr="00C96C23" w:rsidRDefault="00F04F7C" w:rsidP="00E94B09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  <w:r w:rsidR="00E31565">
              <w:rPr>
                <w:rFonts w:ascii="Times New Roman" w:hAnsi="Times New Roman" w:cs="Times New Roman"/>
                <w:sz w:val="24"/>
                <w:szCs w:val="24"/>
              </w:rPr>
              <w:t>-1 167</w:t>
            </w:r>
            <w:r w:rsidR="00E94B09" w:rsidRPr="00C96C23">
              <w:rPr>
                <w:rFonts w:ascii="Times New Roman" w:hAnsi="Times New Roman" w:cs="Times New Roman"/>
                <w:sz w:val="24"/>
                <w:szCs w:val="24"/>
              </w:rPr>
              <w:t xml:space="preserve"> 000</w:t>
            </w:r>
          </w:p>
          <w:p w:rsidR="00E94B09" w:rsidRDefault="00F04F7C" w:rsidP="00E94B09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  <w:r w:rsidR="00E31565">
              <w:rPr>
                <w:rFonts w:ascii="Times New Roman" w:hAnsi="Times New Roman" w:cs="Times New Roman"/>
                <w:sz w:val="24"/>
                <w:szCs w:val="24"/>
              </w:rPr>
              <w:t>-1 167</w:t>
            </w:r>
            <w:r w:rsidR="00E94B0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94B09" w:rsidRPr="00C96C23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  <w:p w:rsidR="00E94B09" w:rsidRDefault="00E94B09" w:rsidP="00E94B09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Областной бюджет</w:t>
            </w:r>
          </w:p>
          <w:p w:rsidR="00E94B09" w:rsidRPr="00F80E9B" w:rsidRDefault="00F04F7C" w:rsidP="00E94B09">
            <w:pPr>
              <w:pStyle w:val="af9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 – 391000</w:t>
            </w:r>
            <w:r w:rsidR="00E94B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E94B09" w:rsidRPr="00862724" w:rsidRDefault="00B1130D" w:rsidP="00E94B09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2019-2028</w:t>
            </w:r>
            <w:r w:rsidR="00E94B09" w:rsidRPr="00862724">
              <w:rPr>
                <w:rFonts w:ascii="Times New Roman" w:hAnsi="Times New Roman" w:cs="Times New Roman"/>
                <w:sz w:val="24"/>
                <w:szCs w:val="24"/>
              </w:rPr>
              <w:t xml:space="preserve"> гг.</w:t>
            </w:r>
          </w:p>
        </w:tc>
        <w:tc>
          <w:tcPr>
            <w:tcW w:w="32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94B09" w:rsidRPr="00862724" w:rsidRDefault="001419F5" w:rsidP="00E94B09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 w:rsidRPr="00862724">
              <w:rPr>
                <w:rFonts w:ascii="Times New Roman" w:hAnsi="Times New Roman" w:cs="Times New Roman"/>
                <w:sz w:val="24"/>
                <w:szCs w:val="24"/>
              </w:rPr>
              <w:t>Работы по</w:t>
            </w:r>
            <w:r w:rsidR="00E94B09" w:rsidRPr="00862724">
              <w:rPr>
                <w:rFonts w:ascii="Times New Roman" w:hAnsi="Times New Roman" w:cs="Times New Roman"/>
                <w:sz w:val="24"/>
                <w:szCs w:val="24"/>
              </w:rPr>
              <w:t xml:space="preserve">  освещению улиц  и  установке    дополнительных светильников. </w:t>
            </w:r>
          </w:p>
        </w:tc>
      </w:tr>
      <w:tr w:rsidR="00E94B09" w:rsidRPr="00862724" w:rsidTr="00156E3B">
        <w:trPr>
          <w:trHeight w:val="1156"/>
        </w:trPr>
        <w:tc>
          <w:tcPr>
            <w:tcW w:w="43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E94B09" w:rsidRPr="00862724" w:rsidRDefault="00E94B09" w:rsidP="00E94B09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 w:rsidRPr="0086272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0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E94B09" w:rsidRPr="00862724" w:rsidRDefault="00E94B09" w:rsidP="00E94B09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 w:rsidRPr="00862724">
              <w:rPr>
                <w:rFonts w:ascii="Times New Roman" w:hAnsi="Times New Roman" w:cs="Times New Roman"/>
                <w:sz w:val="24"/>
                <w:szCs w:val="24"/>
              </w:rPr>
              <w:t>Ремонт  подъездных дорог к пожарным водоемам</w:t>
            </w:r>
          </w:p>
        </w:tc>
        <w:tc>
          <w:tcPr>
            <w:tcW w:w="198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E94B09" w:rsidRPr="00862724" w:rsidRDefault="00E94B09" w:rsidP="00E94B09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 w:rsidRPr="00862724">
              <w:rPr>
                <w:rFonts w:ascii="Times New Roman" w:hAnsi="Times New Roman" w:cs="Times New Roman"/>
                <w:sz w:val="24"/>
                <w:szCs w:val="24"/>
              </w:rPr>
              <w:t xml:space="preserve"> нет</w:t>
            </w:r>
          </w:p>
          <w:p w:rsidR="00E94B09" w:rsidRPr="00862724" w:rsidRDefault="00E94B09" w:rsidP="00E94B09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4B09" w:rsidRPr="00862724" w:rsidRDefault="00E94B09" w:rsidP="00E94B09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 w:rsidRPr="0086272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41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E94B09" w:rsidRPr="00862724" w:rsidRDefault="00B1130D" w:rsidP="00E94B09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2019-2028</w:t>
            </w:r>
            <w:r w:rsidR="00E94B09" w:rsidRPr="00862724">
              <w:rPr>
                <w:rFonts w:ascii="Times New Roman" w:hAnsi="Times New Roman" w:cs="Times New Roman"/>
                <w:sz w:val="24"/>
                <w:szCs w:val="24"/>
              </w:rPr>
              <w:t xml:space="preserve"> гг.</w:t>
            </w:r>
          </w:p>
        </w:tc>
        <w:tc>
          <w:tcPr>
            <w:tcW w:w="32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94B09" w:rsidRPr="00862724" w:rsidRDefault="00E94B09" w:rsidP="00E94B09">
            <w:pPr>
              <w:pStyle w:val="af9"/>
              <w:rPr>
                <w:rFonts w:ascii="Times New Roman" w:hAnsi="Times New Roman" w:cs="Times New Roman"/>
                <w:sz w:val="24"/>
                <w:szCs w:val="24"/>
              </w:rPr>
            </w:pPr>
            <w:r w:rsidRPr="00862724">
              <w:rPr>
                <w:rFonts w:ascii="Times New Roman" w:hAnsi="Times New Roman" w:cs="Times New Roman"/>
                <w:sz w:val="24"/>
                <w:szCs w:val="24"/>
              </w:rPr>
              <w:t xml:space="preserve"> Обеспечение пожарной безопасности</w:t>
            </w:r>
          </w:p>
        </w:tc>
      </w:tr>
    </w:tbl>
    <w:p w:rsidR="00156E3B" w:rsidRPr="00862724" w:rsidRDefault="00156E3B" w:rsidP="00156E3B">
      <w:pPr>
        <w:suppressAutoHyphens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bCs/>
          <w:color w:val="2D2D2D"/>
          <w:kern w:val="2"/>
          <w:sz w:val="24"/>
          <w:szCs w:val="24"/>
          <w:lang w:eastAsia="ar-SA"/>
        </w:rPr>
      </w:pPr>
    </w:p>
    <w:p w:rsidR="00156E3B" w:rsidRPr="00862724" w:rsidRDefault="00156E3B" w:rsidP="00156E3B">
      <w:pPr>
        <w:suppressAutoHyphens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eastAsia="ar-SA"/>
        </w:rPr>
      </w:pPr>
      <w:r w:rsidRPr="00862724">
        <w:rPr>
          <w:rFonts w:ascii="Times New Roman" w:hAnsi="Times New Roman" w:cs="Times New Roman"/>
          <w:b/>
          <w:bCs/>
          <w:color w:val="2D2D2D"/>
          <w:kern w:val="2"/>
          <w:sz w:val="24"/>
          <w:szCs w:val="24"/>
          <w:lang w:eastAsia="ar-SA"/>
        </w:rPr>
        <w:t>6.</w:t>
      </w:r>
      <w:r w:rsidRPr="00862724">
        <w:rPr>
          <w:rFonts w:ascii="Times New Roman" w:hAnsi="Times New Roman" w:cs="Times New Roman"/>
          <w:b/>
          <w:bCs/>
          <w:color w:val="000000"/>
          <w:sz w:val="24"/>
          <w:szCs w:val="24"/>
          <w:lang w:eastAsia="ar-SA"/>
        </w:rPr>
        <w:t xml:space="preserve"> ЦЕЛЕВЫЕ ИНДИКАТОРЫ ПРОГРАММЫ, ВКЛЮЧАЮЩИЕ ТЕХНИКО-ЭКОНОМИЧЕСКИЕ, ФИНАНСОВЫЕ И СОЦИАЛЬНО-ЭКОНОМИЧЕСКИЕ ПОКАЗАТЕЛИ РАЗВИТИЯ СОЦИАЛЬНОЙ ИНФРАСТРУКТУРЫ</w:t>
      </w:r>
    </w:p>
    <w:p w:rsidR="00156E3B" w:rsidRPr="00862724" w:rsidRDefault="00156E3B" w:rsidP="00156E3B">
      <w:pPr>
        <w:tabs>
          <w:tab w:val="right" w:pos="10065"/>
        </w:tabs>
        <w:suppressAutoHyphens/>
        <w:spacing w:after="0" w:line="240" w:lineRule="auto"/>
        <w:textAlignment w:val="baseline"/>
        <w:rPr>
          <w:rFonts w:ascii="Times New Roman" w:hAnsi="Times New Roman" w:cs="Times New Roman"/>
          <w:b/>
          <w:bCs/>
          <w:color w:val="2D2D2D"/>
          <w:kern w:val="2"/>
          <w:sz w:val="24"/>
          <w:szCs w:val="24"/>
          <w:lang w:eastAsia="ar-SA"/>
        </w:rPr>
      </w:pPr>
      <w:r w:rsidRPr="00862724">
        <w:rPr>
          <w:rFonts w:ascii="Times New Roman" w:hAnsi="Times New Roman" w:cs="Times New Roman"/>
          <w:b/>
          <w:bCs/>
          <w:color w:val="2D2D2D"/>
          <w:kern w:val="2"/>
          <w:sz w:val="24"/>
          <w:szCs w:val="24"/>
          <w:shd w:val="clear" w:color="auto" w:fill="FFFFFF"/>
          <w:lang w:eastAsia="ar-SA"/>
        </w:rPr>
        <w:t>6.1. Система объектов образования</w:t>
      </w:r>
      <w:r w:rsidRPr="00862724">
        <w:rPr>
          <w:rFonts w:ascii="Times New Roman" w:hAnsi="Times New Roman" w:cs="Times New Roman"/>
          <w:b/>
          <w:bCs/>
          <w:color w:val="2D2D2D"/>
          <w:kern w:val="2"/>
          <w:sz w:val="24"/>
          <w:szCs w:val="24"/>
          <w:shd w:val="clear" w:color="auto" w:fill="FFFFFF"/>
          <w:lang w:eastAsia="ar-SA"/>
        </w:rPr>
        <w:tab/>
      </w:r>
    </w:p>
    <w:p w:rsidR="00156E3B" w:rsidRPr="00862724" w:rsidRDefault="00156E3B" w:rsidP="00156E3B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00"/>
          <w:lang w:eastAsia="ar-SA"/>
        </w:rPr>
      </w:pPr>
    </w:p>
    <w:p w:rsidR="00156E3B" w:rsidRPr="00862724" w:rsidRDefault="00156E3B" w:rsidP="00156E3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2724">
        <w:rPr>
          <w:rFonts w:ascii="Times New Roman" w:hAnsi="Times New Roman" w:cs="Times New Roman"/>
          <w:sz w:val="24"/>
          <w:szCs w:val="24"/>
        </w:rPr>
        <w:t>Плановые значения целевых показателей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09"/>
        <w:gridCol w:w="2295"/>
        <w:gridCol w:w="652"/>
        <w:gridCol w:w="652"/>
        <w:gridCol w:w="652"/>
        <w:gridCol w:w="962"/>
        <w:gridCol w:w="652"/>
        <w:gridCol w:w="1242"/>
        <w:gridCol w:w="2295"/>
      </w:tblGrid>
      <w:tr w:rsidR="006E3640" w:rsidRPr="00862724" w:rsidTr="00156E3B">
        <w:tc>
          <w:tcPr>
            <w:tcW w:w="26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56E3B" w:rsidRPr="00862724" w:rsidRDefault="00156E3B" w:rsidP="00156E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2724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  <w:p w:rsidR="00156E3B" w:rsidRPr="00862724" w:rsidRDefault="00156E3B" w:rsidP="00156E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2724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120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56E3B" w:rsidRPr="00862724" w:rsidRDefault="00156E3B" w:rsidP="00156E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2724">
              <w:rPr>
                <w:rFonts w:ascii="Times New Roman" w:hAnsi="Times New Roman" w:cs="Times New Roman"/>
                <w:sz w:val="24"/>
                <w:szCs w:val="24"/>
              </w:rPr>
              <w:t>Наименование целевого показателя</w:t>
            </w:r>
          </w:p>
        </w:tc>
        <w:tc>
          <w:tcPr>
            <w:tcW w:w="33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56E3B" w:rsidRPr="00862724" w:rsidRDefault="00156E3B" w:rsidP="00156E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2724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  <w:p w:rsidR="00156E3B" w:rsidRPr="00862724" w:rsidRDefault="00156E3B" w:rsidP="00156E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2724">
              <w:rPr>
                <w:rFonts w:ascii="Times New Roman" w:hAnsi="Times New Roman" w:cs="Times New Roman"/>
                <w:sz w:val="24"/>
                <w:szCs w:val="24"/>
              </w:rPr>
              <w:t>Изм.</w:t>
            </w:r>
          </w:p>
        </w:tc>
        <w:tc>
          <w:tcPr>
            <w:tcW w:w="1999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56E3B" w:rsidRPr="00862724" w:rsidRDefault="00156E3B" w:rsidP="00156E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2724">
              <w:rPr>
                <w:rFonts w:ascii="Times New Roman" w:hAnsi="Times New Roman" w:cs="Times New Roman"/>
                <w:sz w:val="24"/>
                <w:szCs w:val="24"/>
              </w:rPr>
              <w:t>Значение целевых показателей</w:t>
            </w:r>
          </w:p>
        </w:tc>
        <w:tc>
          <w:tcPr>
            <w:tcW w:w="119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6E3B" w:rsidRPr="00862724" w:rsidRDefault="00156E3B" w:rsidP="00156E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2724">
              <w:rPr>
                <w:rFonts w:ascii="Times New Roman" w:hAnsi="Times New Roman" w:cs="Times New Roman"/>
                <w:sz w:val="24"/>
                <w:szCs w:val="24"/>
              </w:rPr>
              <w:t>Ожидаемые результаты, по которым достигаются целевые показатели</w:t>
            </w:r>
          </w:p>
        </w:tc>
      </w:tr>
      <w:tr w:rsidR="006E3640" w:rsidRPr="00862724" w:rsidTr="00156E3B">
        <w:tc>
          <w:tcPr>
            <w:tcW w:w="26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56E3B" w:rsidRPr="00862724" w:rsidRDefault="00156E3B" w:rsidP="00156E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56E3B" w:rsidRPr="00862724" w:rsidRDefault="00156E3B" w:rsidP="00156E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56E3B" w:rsidRPr="00862724" w:rsidRDefault="00156E3B" w:rsidP="00156E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56E3B" w:rsidRPr="00862724" w:rsidRDefault="006E3640" w:rsidP="00156E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  <w:r w:rsidR="00156E3B" w:rsidRPr="00862724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56E3B" w:rsidRPr="00862724" w:rsidRDefault="006E3640" w:rsidP="00156E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56E3B" w:rsidRPr="00862724" w:rsidRDefault="006E3640" w:rsidP="00156E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  <w:r w:rsidR="00156E3B" w:rsidRPr="00862724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56E3B" w:rsidRPr="00862724" w:rsidRDefault="006E3640" w:rsidP="00156E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  <w:r w:rsidR="00156E3B" w:rsidRPr="00862724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56E3B" w:rsidRPr="00862724" w:rsidRDefault="006E3640" w:rsidP="00156E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Окончание срока действия (2028</w:t>
            </w:r>
            <w:r w:rsidR="00156E3B" w:rsidRPr="00862724">
              <w:rPr>
                <w:rFonts w:ascii="Times New Roman" w:hAnsi="Times New Roman" w:cs="Times New Roman"/>
                <w:sz w:val="24"/>
                <w:szCs w:val="24"/>
              </w:rPr>
              <w:t xml:space="preserve"> год)</w:t>
            </w:r>
          </w:p>
        </w:tc>
        <w:tc>
          <w:tcPr>
            <w:tcW w:w="119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6E3B" w:rsidRPr="00862724" w:rsidRDefault="00156E3B" w:rsidP="00156E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3640" w:rsidRPr="00862724" w:rsidTr="00156E3B"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56E3B" w:rsidRPr="00862724" w:rsidRDefault="00156E3B" w:rsidP="00156E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56E3B" w:rsidRPr="00862724" w:rsidRDefault="00156E3B" w:rsidP="00156E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2724">
              <w:rPr>
                <w:rFonts w:ascii="Times New Roman" w:hAnsi="Times New Roman" w:cs="Times New Roman"/>
                <w:sz w:val="24"/>
                <w:szCs w:val="24"/>
              </w:rPr>
              <w:t>Доля детей в возрасте 1 - 6 лет, получающих дошкольную образовательную услугу и (или) услугу по их содержанию в муниципальных образовательных учреждениях, в общей численности детей в возрасте 1 - 6 лет (%)</w:t>
            </w: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56E3B" w:rsidRPr="00862724" w:rsidRDefault="00156E3B" w:rsidP="00156E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2724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56E3B" w:rsidRPr="00862724" w:rsidRDefault="00AB5F0C" w:rsidP="00156E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56E3B" w:rsidRPr="00862724" w:rsidRDefault="00AB5F0C" w:rsidP="00156E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56E3B" w:rsidRPr="00862724" w:rsidRDefault="00AB5F0C" w:rsidP="00156E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56E3B" w:rsidRPr="00862724" w:rsidRDefault="00AB5F0C" w:rsidP="00156E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56E3B" w:rsidRPr="00862724" w:rsidRDefault="00AB5F0C" w:rsidP="00156E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1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E3B" w:rsidRPr="00862724" w:rsidRDefault="00156E3B" w:rsidP="00156E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2724">
              <w:rPr>
                <w:rFonts w:ascii="Times New Roman" w:hAnsi="Times New Roman" w:cs="Times New Roman"/>
                <w:sz w:val="24"/>
                <w:szCs w:val="24"/>
              </w:rPr>
              <w:t>Обеспечение прав граждан на доступное качественное дошкольное образование</w:t>
            </w:r>
          </w:p>
        </w:tc>
      </w:tr>
      <w:tr w:rsidR="006E3640" w:rsidRPr="00862724" w:rsidTr="00156E3B"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56E3B" w:rsidRPr="00862724" w:rsidRDefault="00156E3B" w:rsidP="00156E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56E3B" w:rsidRPr="00862724" w:rsidRDefault="00156E3B" w:rsidP="00156E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2724">
              <w:rPr>
                <w:rFonts w:ascii="Times New Roman" w:hAnsi="Times New Roman" w:cs="Times New Roman"/>
                <w:sz w:val="24"/>
                <w:szCs w:val="24"/>
              </w:rPr>
              <w:t xml:space="preserve">доля детей в возрасте от 1 года до 6 лет, состоящих на учете для определения в муниципальные дошкольные образовательные </w:t>
            </w:r>
            <w:r w:rsidRPr="008627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учреждения, в общей численности детей в возрасте от 1 года до 6 лет</w:t>
            </w:r>
          </w:p>
          <w:p w:rsidR="00156E3B" w:rsidRPr="00862724" w:rsidRDefault="00156E3B" w:rsidP="00156E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56E3B" w:rsidRPr="00862724" w:rsidRDefault="00156E3B" w:rsidP="00156E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56E3B" w:rsidRPr="00862724" w:rsidRDefault="00457FF4" w:rsidP="00156E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2724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  <w:p w:rsidR="00156E3B" w:rsidRPr="00862724" w:rsidRDefault="00156E3B" w:rsidP="00156E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6E3B" w:rsidRPr="00862724" w:rsidRDefault="00156E3B" w:rsidP="00156E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6E3B" w:rsidRPr="00862724" w:rsidRDefault="00156E3B" w:rsidP="00156E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6E3B" w:rsidRPr="00862724" w:rsidRDefault="00156E3B" w:rsidP="00156E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6E3B" w:rsidRPr="00862724" w:rsidRDefault="00156E3B" w:rsidP="00156E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6E3B" w:rsidRPr="00862724" w:rsidRDefault="00156E3B" w:rsidP="00156E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6E3B" w:rsidRPr="00862724" w:rsidRDefault="00156E3B" w:rsidP="00156E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6E3B" w:rsidRPr="00862724" w:rsidRDefault="00156E3B" w:rsidP="00156E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6E3B" w:rsidRPr="00862724" w:rsidRDefault="00156E3B" w:rsidP="00156E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6E3B" w:rsidRPr="00862724" w:rsidRDefault="00156E3B" w:rsidP="00156E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6E3B" w:rsidRPr="00862724" w:rsidRDefault="00156E3B" w:rsidP="00156E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56E3B" w:rsidRPr="00862724" w:rsidRDefault="00156E3B" w:rsidP="00156E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27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</w:t>
            </w:r>
          </w:p>
          <w:p w:rsidR="00156E3B" w:rsidRPr="00862724" w:rsidRDefault="00156E3B" w:rsidP="00156E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6E3B" w:rsidRPr="00862724" w:rsidRDefault="00156E3B" w:rsidP="00156E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6E3B" w:rsidRPr="00862724" w:rsidRDefault="00156E3B" w:rsidP="00156E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6E3B" w:rsidRPr="00862724" w:rsidRDefault="00156E3B" w:rsidP="00156E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6E3B" w:rsidRPr="00862724" w:rsidRDefault="00156E3B" w:rsidP="00156E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6E3B" w:rsidRPr="00862724" w:rsidRDefault="00156E3B" w:rsidP="00156E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6E3B" w:rsidRPr="00862724" w:rsidRDefault="00156E3B" w:rsidP="00156E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6E3B" w:rsidRPr="00862724" w:rsidRDefault="00156E3B" w:rsidP="00156E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6E3B" w:rsidRPr="00862724" w:rsidRDefault="00156E3B" w:rsidP="00156E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6E3B" w:rsidRPr="00862724" w:rsidRDefault="00156E3B" w:rsidP="00156E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6E3B" w:rsidRPr="00862724" w:rsidRDefault="00156E3B" w:rsidP="00156E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56E3B" w:rsidRPr="00862724" w:rsidRDefault="00156E3B" w:rsidP="00156E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27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</w:t>
            </w:r>
          </w:p>
          <w:p w:rsidR="00156E3B" w:rsidRPr="00862724" w:rsidRDefault="00156E3B" w:rsidP="00156E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6E3B" w:rsidRPr="00862724" w:rsidRDefault="00156E3B" w:rsidP="00156E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6E3B" w:rsidRPr="00862724" w:rsidRDefault="00156E3B" w:rsidP="00156E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6E3B" w:rsidRPr="00862724" w:rsidRDefault="00156E3B" w:rsidP="00156E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6E3B" w:rsidRPr="00862724" w:rsidRDefault="00156E3B" w:rsidP="00156E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6E3B" w:rsidRPr="00862724" w:rsidRDefault="00156E3B" w:rsidP="00156E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6E3B" w:rsidRPr="00862724" w:rsidRDefault="00156E3B" w:rsidP="00156E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6E3B" w:rsidRPr="00862724" w:rsidRDefault="00156E3B" w:rsidP="00156E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6E3B" w:rsidRPr="00862724" w:rsidRDefault="00156E3B" w:rsidP="00156E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6E3B" w:rsidRPr="00862724" w:rsidRDefault="00156E3B" w:rsidP="00156E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6E3B" w:rsidRPr="00862724" w:rsidRDefault="00156E3B" w:rsidP="00156E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56E3B" w:rsidRPr="00862724" w:rsidRDefault="00156E3B" w:rsidP="00156E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27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</w:t>
            </w:r>
          </w:p>
          <w:p w:rsidR="00156E3B" w:rsidRPr="00862724" w:rsidRDefault="00156E3B" w:rsidP="00156E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6E3B" w:rsidRPr="00862724" w:rsidRDefault="00156E3B" w:rsidP="00156E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6E3B" w:rsidRPr="00862724" w:rsidRDefault="00156E3B" w:rsidP="00156E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6E3B" w:rsidRPr="00862724" w:rsidRDefault="00156E3B" w:rsidP="00156E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6E3B" w:rsidRPr="00862724" w:rsidRDefault="00156E3B" w:rsidP="00156E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6E3B" w:rsidRPr="00862724" w:rsidRDefault="00156E3B" w:rsidP="00156E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6E3B" w:rsidRPr="00862724" w:rsidRDefault="00156E3B" w:rsidP="00156E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6E3B" w:rsidRPr="00862724" w:rsidRDefault="00156E3B" w:rsidP="00156E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6E3B" w:rsidRPr="00862724" w:rsidRDefault="00156E3B" w:rsidP="00156E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6E3B" w:rsidRPr="00862724" w:rsidRDefault="00156E3B" w:rsidP="00156E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6E3B" w:rsidRPr="00862724" w:rsidRDefault="00156E3B" w:rsidP="00156E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56E3B" w:rsidRPr="00862724" w:rsidRDefault="00156E3B" w:rsidP="00156E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27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</w:t>
            </w:r>
          </w:p>
          <w:p w:rsidR="00156E3B" w:rsidRPr="00862724" w:rsidRDefault="00156E3B" w:rsidP="00156E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6E3B" w:rsidRPr="00862724" w:rsidRDefault="00156E3B" w:rsidP="00156E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6E3B" w:rsidRPr="00862724" w:rsidRDefault="00156E3B" w:rsidP="00156E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6E3B" w:rsidRPr="00862724" w:rsidRDefault="00156E3B" w:rsidP="00156E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6E3B" w:rsidRPr="00862724" w:rsidRDefault="00156E3B" w:rsidP="00156E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6E3B" w:rsidRPr="00862724" w:rsidRDefault="00156E3B" w:rsidP="00156E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6E3B" w:rsidRPr="00862724" w:rsidRDefault="00156E3B" w:rsidP="00156E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6E3B" w:rsidRPr="00862724" w:rsidRDefault="00156E3B" w:rsidP="00156E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6E3B" w:rsidRPr="00862724" w:rsidRDefault="00156E3B" w:rsidP="00156E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6E3B" w:rsidRPr="00862724" w:rsidRDefault="00156E3B" w:rsidP="00156E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6E3B" w:rsidRPr="00862724" w:rsidRDefault="00156E3B" w:rsidP="00156E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E3B" w:rsidRPr="00862724" w:rsidRDefault="00156E3B" w:rsidP="00156E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27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Обеспечение прав граждан на доступное качественное дошкольное образование</w:t>
            </w:r>
          </w:p>
        </w:tc>
      </w:tr>
      <w:tr w:rsidR="006E3640" w:rsidRPr="00862724" w:rsidTr="00156E3B"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56E3B" w:rsidRPr="00862724" w:rsidRDefault="00156E3B" w:rsidP="00156E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56E3B" w:rsidRPr="00862724" w:rsidRDefault="00156E3B" w:rsidP="00156E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2724">
              <w:rPr>
                <w:rFonts w:ascii="Times New Roman" w:hAnsi="Times New Roman" w:cs="Times New Roman"/>
                <w:sz w:val="24"/>
                <w:szCs w:val="24"/>
              </w:rPr>
              <w:t xml:space="preserve">Доля муниципальных общеобразовательных учреждений и учреждений дополнительного образования детей, соответствующих современным требованиям обучения, в общем количестве муниципальных общеобразовательных учреждений и учреждений дополнительного образования детей </w:t>
            </w: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56E3B" w:rsidRPr="00862724" w:rsidRDefault="00156E3B" w:rsidP="00156E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2724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56E3B" w:rsidRPr="00862724" w:rsidRDefault="006E3640" w:rsidP="00156E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56E3B" w:rsidRPr="00862724" w:rsidRDefault="00156E3B" w:rsidP="00156E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2724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56E3B" w:rsidRPr="00862724" w:rsidRDefault="00156E3B" w:rsidP="00156E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2724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3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56E3B" w:rsidRPr="00862724" w:rsidRDefault="00156E3B" w:rsidP="00156E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2724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6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56E3B" w:rsidRPr="00862724" w:rsidRDefault="00156E3B" w:rsidP="00156E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2724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1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56E3B" w:rsidRPr="00862724" w:rsidRDefault="00156E3B" w:rsidP="00156E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2724">
              <w:rPr>
                <w:rFonts w:ascii="Times New Roman" w:hAnsi="Times New Roman" w:cs="Times New Roman"/>
                <w:sz w:val="24"/>
                <w:szCs w:val="24"/>
              </w:rPr>
              <w:t>Модернизация материально-технической базы общеобразовательных учреждений и учреждений дополнительного образования детей, создание современных условий для получения образования в соответствии с требованиями и нормативами действующего законодательства</w:t>
            </w:r>
          </w:p>
        </w:tc>
      </w:tr>
    </w:tbl>
    <w:p w:rsidR="00156E3B" w:rsidRPr="00862724" w:rsidRDefault="00156E3B" w:rsidP="00156E3B">
      <w:pPr>
        <w:widowControl w:val="0"/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2D2D2D"/>
          <w:kern w:val="2"/>
          <w:sz w:val="24"/>
          <w:szCs w:val="24"/>
          <w:shd w:val="clear" w:color="auto" w:fill="000000"/>
          <w:lang w:eastAsia="ar-SA"/>
        </w:rPr>
      </w:pPr>
    </w:p>
    <w:p w:rsidR="00156E3B" w:rsidRPr="00862724" w:rsidRDefault="00156E3B" w:rsidP="00156E3B">
      <w:pPr>
        <w:widowControl w:val="0"/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2D2D2D"/>
          <w:kern w:val="2"/>
          <w:sz w:val="24"/>
          <w:szCs w:val="24"/>
          <w:shd w:val="clear" w:color="auto" w:fill="000000"/>
          <w:lang w:eastAsia="ar-SA"/>
        </w:rPr>
      </w:pPr>
    </w:p>
    <w:p w:rsidR="00156E3B" w:rsidRPr="00862724" w:rsidRDefault="00156E3B" w:rsidP="00156E3B">
      <w:pPr>
        <w:widowControl w:val="0"/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2D2D2D"/>
          <w:kern w:val="2"/>
          <w:sz w:val="24"/>
          <w:szCs w:val="24"/>
          <w:shd w:val="clear" w:color="auto" w:fill="000000"/>
          <w:lang w:eastAsia="ar-SA"/>
        </w:rPr>
      </w:pPr>
    </w:p>
    <w:p w:rsidR="00156E3B" w:rsidRPr="00862724" w:rsidRDefault="00156E3B" w:rsidP="00156E3B">
      <w:pPr>
        <w:widowControl w:val="0"/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2D2D2D"/>
          <w:kern w:val="2"/>
          <w:sz w:val="24"/>
          <w:szCs w:val="24"/>
          <w:shd w:val="clear" w:color="auto" w:fill="FFFFFF"/>
          <w:lang w:eastAsia="ar-SA"/>
        </w:rPr>
      </w:pPr>
      <w:r w:rsidRPr="00862724">
        <w:rPr>
          <w:rFonts w:ascii="Times New Roman" w:hAnsi="Times New Roman" w:cs="Times New Roman"/>
          <w:b/>
          <w:bCs/>
          <w:color w:val="2D2D2D"/>
          <w:kern w:val="2"/>
          <w:sz w:val="24"/>
          <w:szCs w:val="24"/>
          <w:shd w:val="clear" w:color="auto" w:fill="FFFFFF"/>
          <w:lang w:eastAsia="ar-SA"/>
        </w:rPr>
        <w:t>6.2. Система объектов здравоохранения</w:t>
      </w:r>
    </w:p>
    <w:p w:rsidR="00156E3B" w:rsidRPr="00862724" w:rsidRDefault="00156E3B" w:rsidP="00156E3B">
      <w:pPr>
        <w:widowControl w:val="0"/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2D2D2D"/>
          <w:kern w:val="2"/>
          <w:sz w:val="24"/>
          <w:szCs w:val="24"/>
          <w:shd w:val="clear" w:color="auto" w:fill="000000"/>
          <w:lang w:eastAsia="ar-SA"/>
        </w:rPr>
      </w:pPr>
    </w:p>
    <w:p w:rsidR="00156E3B" w:rsidRPr="00862724" w:rsidRDefault="00156E3B" w:rsidP="00156E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2724">
        <w:rPr>
          <w:rFonts w:ascii="Times New Roman" w:hAnsi="Times New Roman" w:cs="Times New Roman"/>
          <w:sz w:val="24"/>
          <w:szCs w:val="24"/>
        </w:rPr>
        <w:t>Одной из стратегических целей развития системы здравоохранения населения является обеспечение условий для удовлетворения потребностей граждан в качественном обслуживании и предоставлении медицинских услуг, в том числе через улучшение доступности объектов здравоохранения, обновления их инфраструктуры и материально-технической базы.</w:t>
      </w:r>
    </w:p>
    <w:p w:rsidR="00156E3B" w:rsidRPr="00862724" w:rsidRDefault="00156E3B" w:rsidP="00156E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2724">
        <w:rPr>
          <w:rFonts w:ascii="Times New Roman" w:hAnsi="Times New Roman" w:cs="Times New Roman"/>
          <w:sz w:val="24"/>
          <w:szCs w:val="24"/>
        </w:rPr>
        <w:t xml:space="preserve">         Исходя из этого, индикаторами, характеризующими успешность реализации Программы, являются:</w:t>
      </w:r>
    </w:p>
    <w:p w:rsidR="00156E3B" w:rsidRPr="00862724" w:rsidRDefault="00156E3B" w:rsidP="00156E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2724">
        <w:rPr>
          <w:rFonts w:ascii="Times New Roman" w:hAnsi="Times New Roman" w:cs="Times New Roman"/>
          <w:sz w:val="24"/>
          <w:szCs w:val="24"/>
        </w:rPr>
        <w:t xml:space="preserve"> - степень готовности объектов, в соответствии с графиком выполнения работ;</w:t>
      </w:r>
    </w:p>
    <w:p w:rsidR="00156E3B" w:rsidRPr="00862724" w:rsidRDefault="00156E3B" w:rsidP="00156E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2724">
        <w:rPr>
          <w:rFonts w:ascii="Times New Roman" w:hAnsi="Times New Roman" w:cs="Times New Roman"/>
          <w:sz w:val="24"/>
          <w:szCs w:val="24"/>
        </w:rPr>
        <w:t>- наличие условий для получения качественных медицинских услуг;</w:t>
      </w:r>
    </w:p>
    <w:p w:rsidR="00156E3B" w:rsidRPr="00862724" w:rsidRDefault="00156E3B" w:rsidP="00156E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2724">
        <w:rPr>
          <w:rFonts w:ascii="Times New Roman" w:hAnsi="Times New Roman" w:cs="Times New Roman"/>
          <w:sz w:val="24"/>
          <w:szCs w:val="24"/>
        </w:rPr>
        <w:t>- отсутствие очереди на получение медицинских услуг в учреждениях здравоохранения.</w:t>
      </w:r>
    </w:p>
    <w:p w:rsidR="00156E3B" w:rsidRPr="00862724" w:rsidRDefault="00156E3B" w:rsidP="00156E3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56E3B" w:rsidRPr="00862724" w:rsidRDefault="00156E3B" w:rsidP="00156E3B">
      <w:pPr>
        <w:suppressAutoHyphens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862724">
        <w:rPr>
          <w:rFonts w:ascii="Times New Roman" w:hAnsi="Times New Roman" w:cs="Times New Roman"/>
          <w:b/>
          <w:bCs/>
          <w:color w:val="2D2D2D"/>
          <w:kern w:val="2"/>
          <w:sz w:val="24"/>
          <w:szCs w:val="24"/>
          <w:shd w:val="clear" w:color="auto" w:fill="FFFFFF"/>
          <w:lang w:eastAsia="ar-SA"/>
        </w:rPr>
        <w:t>6.3. Система объектов культуры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10"/>
        <w:gridCol w:w="1162"/>
        <w:gridCol w:w="1187"/>
        <w:gridCol w:w="1019"/>
        <w:gridCol w:w="1017"/>
        <w:gridCol w:w="1086"/>
        <w:gridCol w:w="1530"/>
      </w:tblGrid>
      <w:tr w:rsidR="00156E3B" w:rsidRPr="00862724" w:rsidTr="00156E3B">
        <w:trPr>
          <w:trHeight w:val="442"/>
        </w:trPr>
        <w:tc>
          <w:tcPr>
            <w:tcW w:w="1468" w:type="pct"/>
            <w:vMerge w:val="restart"/>
          </w:tcPr>
          <w:p w:rsidR="00156E3B" w:rsidRPr="00862724" w:rsidRDefault="00156E3B" w:rsidP="00156E3B">
            <w:pPr>
              <w:jc w:val="center"/>
              <w:textAlignment w:val="baseline"/>
              <w:outlineLvl w:val="0"/>
              <w:rPr>
                <w:rFonts w:ascii="Times New Roman" w:hAnsi="Times New Roman" w:cs="Times New Roman"/>
                <w:b/>
                <w:bCs/>
                <w:color w:val="2D2D2D"/>
                <w:kern w:val="36"/>
                <w:sz w:val="24"/>
                <w:szCs w:val="24"/>
              </w:rPr>
            </w:pPr>
            <w:r w:rsidRPr="00862724">
              <w:rPr>
                <w:rFonts w:ascii="Times New Roman" w:hAnsi="Times New Roman" w:cs="Times New Roman"/>
                <w:b/>
                <w:bCs/>
                <w:color w:val="2D2D2D"/>
                <w:kern w:val="36"/>
                <w:sz w:val="24"/>
                <w:szCs w:val="24"/>
              </w:rPr>
              <w:t>Наименование целевого индикатора</w:t>
            </w:r>
          </w:p>
        </w:tc>
        <w:tc>
          <w:tcPr>
            <w:tcW w:w="3532" w:type="pct"/>
            <w:gridSpan w:val="6"/>
          </w:tcPr>
          <w:p w:rsidR="00156E3B" w:rsidRPr="00862724" w:rsidRDefault="00156E3B" w:rsidP="00156E3B">
            <w:pPr>
              <w:jc w:val="center"/>
              <w:textAlignment w:val="baseline"/>
              <w:outlineLvl w:val="0"/>
              <w:rPr>
                <w:rFonts w:ascii="Times New Roman" w:hAnsi="Times New Roman" w:cs="Times New Roman"/>
                <w:b/>
                <w:bCs/>
                <w:color w:val="2D2D2D"/>
                <w:kern w:val="36"/>
                <w:sz w:val="24"/>
                <w:szCs w:val="24"/>
              </w:rPr>
            </w:pPr>
            <w:r w:rsidRPr="00862724">
              <w:rPr>
                <w:rFonts w:ascii="Times New Roman" w:hAnsi="Times New Roman" w:cs="Times New Roman"/>
                <w:b/>
                <w:bCs/>
                <w:color w:val="2D2D2D"/>
                <w:kern w:val="36"/>
                <w:sz w:val="24"/>
                <w:szCs w:val="24"/>
              </w:rPr>
              <w:t>показатель %, в т.ч. по годам</w:t>
            </w:r>
          </w:p>
        </w:tc>
      </w:tr>
      <w:tr w:rsidR="00156E3B" w:rsidRPr="00862724" w:rsidTr="00156E3B">
        <w:trPr>
          <w:trHeight w:val="421"/>
        </w:trPr>
        <w:tc>
          <w:tcPr>
            <w:tcW w:w="1468" w:type="pct"/>
            <w:vMerge/>
          </w:tcPr>
          <w:p w:rsidR="00156E3B" w:rsidRPr="00862724" w:rsidRDefault="00156E3B" w:rsidP="00156E3B">
            <w:pPr>
              <w:jc w:val="center"/>
              <w:textAlignment w:val="baseline"/>
              <w:outlineLvl w:val="0"/>
              <w:rPr>
                <w:rFonts w:ascii="Times New Roman" w:hAnsi="Times New Roman" w:cs="Times New Roman"/>
                <w:b/>
                <w:bCs/>
                <w:color w:val="2D2D2D"/>
                <w:kern w:val="36"/>
                <w:sz w:val="24"/>
                <w:szCs w:val="24"/>
              </w:rPr>
            </w:pPr>
          </w:p>
        </w:tc>
        <w:tc>
          <w:tcPr>
            <w:tcW w:w="586" w:type="pct"/>
          </w:tcPr>
          <w:p w:rsidR="00156E3B" w:rsidRPr="00862724" w:rsidRDefault="00156E3B" w:rsidP="00156E3B">
            <w:pPr>
              <w:jc w:val="center"/>
              <w:textAlignment w:val="baseline"/>
              <w:outlineLvl w:val="0"/>
              <w:rPr>
                <w:rFonts w:ascii="Times New Roman" w:hAnsi="Times New Roman" w:cs="Times New Roman"/>
                <w:b/>
                <w:bCs/>
                <w:color w:val="2D2D2D"/>
                <w:kern w:val="36"/>
                <w:sz w:val="24"/>
                <w:szCs w:val="24"/>
              </w:rPr>
            </w:pPr>
            <w:r w:rsidRPr="00862724">
              <w:rPr>
                <w:rFonts w:ascii="Times New Roman" w:hAnsi="Times New Roman" w:cs="Times New Roman"/>
                <w:b/>
                <w:bCs/>
                <w:color w:val="2D2D2D"/>
                <w:kern w:val="36"/>
                <w:sz w:val="24"/>
                <w:szCs w:val="24"/>
              </w:rPr>
              <w:t>201</w:t>
            </w:r>
            <w:r w:rsidR="006E3640">
              <w:rPr>
                <w:rFonts w:ascii="Times New Roman" w:hAnsi="Times New Roman" w:cs="Times New Roman"/>
                <w:b/>
                <w:bCs/>
                <w:color w:val="2D2D2D"/>
                <w:kern w:val="36"/>
                <w:sz w:val="24"/>
                <w:szCs w:val="24"/>
              </w:rPr>
              <w:t>9</w:t>
            </w:r>
          </w:p>
        </w:tc>
        <w:tc>
          <w:tcPr>
            <w:tcW w:w="599" w:type="pct"/>
          </w:tcPr>
          <w:p w:rsidR="00156E3B" w:rsidRPr="00862724" w:rsidRDefault="00156E3B" w:rsidP="00156E3B">
            <w:pPr>
              <w:jc w:val="center"/>
              <w:textAlignment w:val="baseline"/>
              <w:outlineLvl w:val="0"/>
              <w:rPr>
                <w:rFonts w:ascii="Times New Roman" w:hAnsi="Times New Roman" w:cs="Times New Roman"/>
                <w:b/>
                <w:bCs/>
                <w:color w:val="2D2D2D"/>
                <w:kern w:val="36"/>
                <w:sz w:val="24"/>
                <w:szCs w:val="24"/>
              </w:rPr>
            </w:pPr>
            <w:r w:rsidRPr="00862724">
              <w:rPr>
                <w:rFonts w:ascii="Times New Roman" w:hAnsi="Times New Roman" w:cs="Times New Roman"/>
                <w:b/>
                <w:bCs/>
                <w:color w:val="2D2D2D"/>
                <w:kern w:val="36"/>
                <w:sz w:val="24"/>
                <w:szCs w:val="24"/>
              </w:rPr>
              <w:t>20</w:t>
            </w:r>
            <w:r w:rsidR="006E3640">
              <w:rPr>
                <w:rFonts w:ascii="Times New Roman" w:hAnsi="Times New Roman" w:cs="Times New Roman"/>
                <w:b/>
                <w:bCs/>
                <w:color w:val="2D2D2D"/>
                <w:kern w:val="36"/>
                <w:sz w:val="24"/>
                <w:szCs w:val="24"/>
              </w:rPr>
              <w:t>20</w:t>
            </w:r>
          </w:p>
        </w:tc>
        <w:tc>
          <w:tcPr>
            <w:tcW w:w="514" w:type="pct"/>
          </w:tcPr>
          <w:p w:rsidR="00156E3B" w:rsidRPr="00862724" w:rsidRDefault="006E3640" w:rsidP="00156E3B">
            <w:pPr>
              <w:ind w:right="-25"/>
              <w:jc w:val="center"/>
              <w:textAlignment w:val="baseline"/>
              <w:outlineLvl w:val="0"/>
              <w:rPr>
                <w:rFonts w:ascii="Times New Roman" w:hAnsi="Times New Roman" w:cs="Times New Roman"/>
                <w:b/>
                <w:bCs/>
                <w:color w:val="2D2D2D"/>
                <w:kern w:val="3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2D2D2D"/>
                <w:kern w:val="36"/>
                <w:sz w:val="24"/>
                <w:szCs w:val="24"/>
              </w:rPr>
              <w:t>2021</w:t>
            </w:r>
          </w:p>
        </w:tc>
        <w:tc>
          <w:tcPr>
            <w:tcW w:w="513" w:type="pct"/>
          </w:tcPr>
          <w:p w:rsidR="00156E3B" w:rsidRPr="00862724" w:rsidRDefault="006E3640" w:rsidP="00156E3B">
            <w:pPr>
              <w:jc w:val="center"/>
              <w:textAlignment w:val="baseline"/>
              <w:outlineLvl w:val="0"/>
              <w:rPr>
                <w:rFonts w:ascii="Times New Roman" w:hAnsi="Times New Roman" w:cs="Times New Roman"/>
                <w:b/>
                <w:bCs/>
                <w:color w:val="2D2D2D"/>
                <w:kern w:val="3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2D2D2D"/>
                <w:kern w:val="36"/>
                <w:sz w:val="24"/>
                <w:szCs w:val="24"/>
              </w:rPr>
              <w:t>2022</w:t>
            </w:r>
          </w:p>
        </w:tc>
        <w:tc>
          <w:tcPr>
            <w:tcW w:w="548" w:type="pct"/>
          </w:tcPr>
          <w:p w:rsidR="00156E3B" w:rsidRPr="00862724" w:rsidRDefault="006E3640" w:rsidP="00156E3B">
            <w:pPr>
              <w:jc w:val="center"/>
              <w:textAlignment w:val="baseline"/>
              <w:outlineLvl w:val="0"/>
              <w:rPr>
                <w:rFonts w:ascii="Times New Roman" w:hAnsi="Times New Roman" w:cs="Times New Roman"/>
                <w:b/>
                <w:bCs/>
                <w:color w:val="2D2D2D"/>
                <w:kern w:val="3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2D2D2D"/>
                <w:kern w:val="36"/>
                <w:sz w:val="24"/>
                <w:szCs w:val="24"/>
              </w:rPr>
              <w:t>2023</w:t>
            </w:r>
          </w:p>
        </w:tc>
        <w:tc>
          <w:tcPr>
            <w:tcW w:w="772" w:type="pct"/>
          </w:tcPr>
          <w:p w:rsidR="00156E3B" w:rsidRPr="00862724" w:rsidRDefault="006E3640" w:rsidP="00156E3B">
            <w:pPr>
              <w:jc w:val="center"/>
              <w:textAlignment w:val="baseline"/>
              <w:outlineLvl w:val="0"/>
              <w:rPr>
                <w:rFonts w:ascii="Times New Roman" w:hAnsi="Times New Roman" w:cs="Times New Roman"/>
                <w:b/>
                <w:bCs/>
                <w:color w:val="2D2D2D"/>
                <w:kern w:val="3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2D2D2D"/>
                <w:kern w:val="36"/>
                <w:sz w:val="24"/>
                <w:szCs w:val="24"/>
              </w:rPr>
              <w:t>2024-2028</w:t>
            </w:r>
          </w:p>
        </w:tc>
      </w:tr>
      <w:tr w:rsidR="00156E3B" w:rsidRPr="00862724" w:rsidTr="00156E3B">
        <w:trPr>
          <w:trHeight w:val="421"/>
        </w:trPr>
        <w:tc>
          <w:tcPr>
            <w:tcW w:w="1468" w:type="pct"/>
          </w:tcPr>
          <w:p w:rsidR="00156E3B" w:rsidRPr="00862724" w:rsidRDefault="00156E3B" w:rsidP="00156E3B">
            <w:pPr>
              <w:jc w:val="center"/>
              <w:textAlignment w:val="baseline"/>
              <w:outlineLvl w:val="0"/>
              <w:rPr>
                <w:rFonts w:ascii="Times New Roman" w:hAnsi="Times New Roman" w:cs="Times New Roman"/>
                <w:b/>
                <w:bCs/>
                <w:color w:val="2D2D2D"/>
                <w:kern w:val="36"/>
                <w:sz w:val="24"/>
                <w:szCs w:val="24"/>
                <w:vertAlign w:val="superscript"/>
              </w:rPr>
            </w:pPr>
            <w:r w:rsidRPr="00862724">
              <w:rPr>
                <w:rFonts w:ascii="Times New Roman" w:hAnsi="Times New Roman" w:cs="Times New Roman"/>
                <w:bCs/>
                <w:color w:val="2D2D2D"/>
                <w:kern w:val="36"/>
                <w:sz w:val="24"/>
                <w:szCs w:val="24"/>
              </w:rPr>
              <w:t xml:space="preserve">Доля населения, посещающая учреждения культуры в общей численности населения </w:t>
            </w:r>
          </w:p>
        </w:tc>
        <w:tc>
          <w:tcPr>
            <w:tcW w:w="586" w:type="pct"/>
          </w:tcPr>
          <w:p w:rsidR="00156E3B" w:rsidRPr="00862724" w:rsidRDefault="00AB5F0C" w:rsidP="00156E3B">
            <w:pPr>
              <w:jc w:val="center"/>
              <w:textAlignment w:val="baseline"/>
              <w:outlineLvl w:val="0"/>
              <w:rPr>
                <w:rFonts w:ascii="Times New Roman" w:hAnsi="Times New Roman" w:cs="Times New Roman"/>
                <w:bCs/>
                <w:color w:val="2D2D2D"/>
                <w:kern w:val="3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2D2D2D"/>
                <w:kern w:val="36"/>
                <w:sz w:val="24"/>
                <w:szCs w:val="24"/>
              </w:rPr>
              <w:t>72</w:t>
            </w:r>
          </w:p>
        </w:tc>
        <w:tc>
          <w:tcPr>
            <w:tcW w:w="599" w:type="pct"/>
          </w:tcPr>
          <w:p w:rsidR="00156E3B" w:rsidRPr="00862724" w:rsidRDefault="00AB5F0C" w:rsidP="00156E3B">
            <w:pPr>
              <w:jc w:val="center"/>
              <w:textAlignment w:val="baseline"/>
              <w:outlineLvl w:val="0"/>
              <w:rPr>
                <w:rFonts w:ascii="Times New Roman" w:hAnsi="Times New Roman" w:cs="Times New Roman"/>
                <w:bCs/>
                <w:color w:val="2D2D2D"/>
                <w:kern w:val="3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2D2D2D"/>
                <w:kern w:val="36"/>
                <w:sz w:val="24"/>
                <w:szCs w:val="24"/>
              </w:rPr>
              <w:t>74</w:t>
            </w:r>
          </w:p>
        </w:tc>
        <w:tc>
          <w:tcPr>
            <w:tcW w:w="514" w:type="pct"/>
          </w:tcPr>
          <w:p w:rsidR="00156E3B" w:rsidRPr="00862724" w:rsidRDefault="00AB5F0C" w:rsidP="00156E3B">
            <w:pPr>
              <w:jc w:val="center"/>
              <w:textAlignment w:val="baseline"/>
              <w:outlineLvl w:val="0"/>
              <w:rPr>
                <w:rFonts w:ascii="Times New Roman" w:hAnsi="Times New Roman" w:cs="Times New Roman"/>
                <w:bCs/>
                <w:color w:val="2D2D2D"/>
                <w:kern w:val="3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2D2D2D"/>
                <w:kern w:val="36"/>
                <w:sz w:val="24"/>
                <w:szCs w:val="24"/>
              </w:rPr>
              <w:t>74</w:t>
            </w:r>
          </w:p>
        </w:tc>
        <w:tc>
          <w:tcPr>
            <w:tcW w:w="513" w:type="pct"/>
          </w:tcPr>
          <w:p w:rsidR="00156E3B" w:rsidRPr="00862724" w:rsidRDefault="00AB5F0C" w:rsidP="00156E3B">
            <w:pPr>
              <w:jc w:val="center"/>
              <w:textAlignment w:val="baseline"/>
              <w:outlineLvl w:val="0"/>
              <w:rPr>
                <w:rFonts w:ascii="Times New Roman" w:hAnsi="Times New Roman" w:cs="Times New Roman"/>
                <w:bCs/>
                <w:color w:val="2D2D2D"/>
                <w:kern w:val="3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2D2D2D"/>
                <w:kern w:val="36"/>
                <w:sz w:val="24"/>
                <w:szCs w:val="24"/>
              </w:rPr>
              <w:t>74</w:t>
            </w:r>
          </w:p>
        </w:tc>
        <w:tc>
          <w:tcPr>
            <w:tcW w:w="548" w:type="pct"/>
          </w:tcPr>
          <w:p w:rsidR="00156E3B" w:rsidRPr="00862724" w:rsidRDefault="00AB5F0C" w:rsidP="00156E3B">
            <w:pPr>
              <w:jc w:val="center"/>
              <w:textAlignment w:val="baseline"/>
              <w:outlineLvl w:val="0"/>
              <w:rPr>
                <w:rFonts w:ascii="Times New Roman" w:hAnsi="Times New Roman" w:cs="Times New Roman"/>
                <w:bCs/>
                <w:color w:val="2D2D2D"/>
                <w:kern w:val="3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2D2D2D"/>
                <w:kern w:val="36"/>
                <w:sz w:val="24"/>
                <w:szCs w:val="24"/>
              </w:rPr>
              <w:t>74</w:t>
            </w:r>
          </w:p>
        </w:tc>
        <w:tc>
          <w:tcPr>
            <w:tcW w:w="772" w:type="pct"/>
          </w:tcPr>
          <w:p w:rsidR="00156E3B" w:rsidRPr="00862724" w:rsidRDefault="00AB5F0C" w:rsidP="00156E3B">
            <w:pPr>
              <w:jc w:val="center"/>
              <w:textAlignment w:val="baseline"/>
              <w:outlineLvl w:val="0"/>
              <w:rPr>
                <w:rFonts w:ascii="Times New Roman" w:hAnsi="Times New Roman" w:cs="Times New Roman"/>
                <w:bCs/>
                <w:color w:val="2D2D2D"/>
                <w:kern w:val="3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2D2D2D"/>
                <w:kern w:val="36"/>
                <w:sz w:val="24"/>
                <w:szCs w:val="24"/>
              </w:rPr>
              <w:t>74</w:t>
            </w:r>
          </w:p>
        </w:tc>
      </w:tr>
    </w:tbl>
    <w:p w:rsidR="00156E3B" w:rsidRPr="00862724" w:rsidRDefault="00156E3B" w:rsidP="00156E3B">
      <w:pPr>
        <w:suppressAutoHyphens/>
        <w:jc w:val="center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156E3B" w:rsidRPr="00862724" w:rsidRDefault="00156E3B" w:rsidP="00156E3B">
      <w:pPr>
        <w:suppressAutoHyphens/>
        <w:spacing w:after="0" w:line="240" w:lineRule="auto"/>
        <w:textAlignment w:val="baseline"/>
        <w:rPr>
          <w:rFonts w:ascii="Times New Roman" w:hAnsi="Times New Roman" w:cs="Times New Roman"/>
          <w:b/>
          <w:bCs/>
          <w:color w:val="2D2D2D"/>
          <w:kern w:val="2"/>
          <w:sz w:val="24"/>
          <w:szCs w:val="24"/>
          <w:shd w:val="clear" w:color="auto" w:fill="000000"/>
          <w:lang w:eastAsia="ar-SA"/>
        </w:rPr>
      </w:pPr>
      <w:r w:rsidRPr="00862724">
        <w:rPr>
          <w:rFonts w:ascii="Times New Roman" w:hAnsi="Times New Roman" w:cs="Times New Roman"/>
          <w:b/>
          <w:bCs/>
          <w:color w:val="2D2D2D"/>
          <w:kern w:val="2"/>
          <w:sz w:val="24"/>
          <w:szCs w:val="24"/>
          <w:shd w:val="clear" w:color="auto" w:fill="FFFFFF"/>
          <w:lang w:eastAsia="ar-SA"/>
        </w:rPr>
        <w:t>6.4. Система объектов физической культуры и спорта</w:t>
      </w:r>
    </w:p>
    <w:p w:rsidR="00156E3B" w:rsidRPr="00862724" w:rsidRDefault="00156E3B" w:rsidP="00156E3B">
      <w:pPr>
        <w:suppressAutoHyphens/>
        <w:spacing w:after="0" w:line="240" w:lineRule="auto"/>
        <w:textAlignment w:val="baseline"/>
        <w:rPr>
          <w:rFonts w:ascii="Times New Roman" w:hAnsi="Times New Roman" w:cs="Times New Roman"/>
          <w:b/>
          <w:bCs/>
          <w:color w:val="2D2D2D"/>
          <w:kern w:val="2"/>
          <w:sz w:val="24"/>
          <w:szCs w:val="24"/>
          <w:shd w:val="clear" w:color="auto" w:fill="000000"/>
          <w:lang w:eastAsia="ar-S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38"/>
        <w:gridCol w:w="1311"/>
        <w:gridCol w:w="960"/>
        <w:gridCol w:w="959"/>
        <w:gridCol w:w="959"/>
        <w:gridCol w:w="959"/>
        <w:gridCol w:w="959"/>
        <w:gridCol w:w="1066"/>
      </w:tblGrid>
      <w:tr w:rsidR="00156E3B" w:rsidRPr="00862724" w:rsidTr="00156E3B">
        <w:tc>
          <w:tcPr>
            <w:tcW w:w="1381" w:type="pct"/>
          </w:tcPr>
          <w:p w:rsidR="00156E3B" w:rsidRPr="00862724" w:rsidRDefault="00156E3B" w:rsidP="00156E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2724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r w:rsidRPr="008627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индикатора</w:t>
            </w:r>
          </w:p>
        </w:tc>
        <w:tc>
          <w:tcPr>
            <w:tcW w:w="661" w:type="pct"/>
          </w:tcPr>
          <w:p w:rsidR="00156E3B" w:rsidRPr="00862724" w:rsidRDefault="00156E3B" w:rsidP="00156E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27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Ед. изм.</w:t>
            </w:r>
          </w:p>
        </w:tc>
        <w:tc>
          <w:tcPr>
            <w:tcW w:w="484" w:type="pct"/>
          </w:tcPr>
          <w:p w:rsidR="00156E3B" w:rsidRPr="00862724" w:rsidRDefault="00156E3B" w:rsidP="00156E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2724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6E364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4" w:type="pct"/>
          </w:tcPr>
          <w:p w:rsidR="00156E3B" w:rsidRPr="00862724" w:rsidRDefault="00156E3B" w:rsidP="00156E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272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6E364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84" w:type="pct"/>
          </w:tcPr>
          <w:p w:rsidR="00156E3B" w:rsidRPr="00862724" w:rsidRDefault="006E3640" w:rsidP="00156E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484" w:type="pct"/>
          </w:tcPr>
          <w:p w:rsidR="00156E3B" w:rsidRPr="00862724" w:rsidRDefault="006E3640" w:rsidP="00156E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484" w:type="pct"/>
          </w:tcPr>
          <w:p w:rsidR="00156E3B" w:rsidRPr="00862724" w:rsidRDefault="006E3640" w:rsidP="00156E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538" w:type="pct"/>
          </w:tcPr>
          <w:p w:rsidR="00156E3B" w:rsidRPr="00862724" w:rsidRDefault="006E3640" w:rsidP="00156E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2028</w:t>
            </w:r>
          </w:p>
        </w:tc>
      </w:tr>
      <w:tr w:rsidR="00156E3B" w:rsidRPr="00862724" w:rsidTr="00156E3B">
        <w:tc>
          <w:tcPr>
            <w:tcW w:w="1381" w:type="pct"/>
          </w:tcPr>
          <w:p w:rsidR="00156E3B" w:rsidRPr="00862724" w:rsidRDefault="00156E3B" w:rsidP="00156E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27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Уровень достижения норматива обеспеченности населения села спортивными залами</w:t>
            </w:r>
          </w:p>
        </w:tc>
        <w:tc>
          <w:tcPr>
            <w:tcW w:w="661" w:type="pct"/>
          </w:tcPr>
          <w:p w:rsidR="00156E3B" w:rsidRPr="00862724" w:rsidRDefault="00156E3B" w:rsidP="00156E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2724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484" w:type="pct"/>
          </w:tcPr>
          <w:p w:rsidR="00156E3B" w:rsidRPr="00862724" w:rsidRDefault="00156E3B" w:rsidP="00156E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272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484" w:type="pct"/>
          </w:tcPr>
          <w:p w:rsidR="00156E3B" w:rsidRPr="00862724" w:rsidRDefault="00156E3B" w:rsidP="00156E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272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484" w:type="pct"/>
          </w:tcPr>
          <w:p w:rsidR="00156E3B" w:rsidRPr="00862724" w:rsidRDefault="00156E3B" w:rsidP="00156E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272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484" w:type="pct"/>
          </w:tcPr>
          <w:p w:rsidR="00156E3B" w:rsidRPr="00862724" w:rsidRDefault="00156E3B" w:rsidP="00156E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272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484" w:type="pct"/>
          </w:tcPr>
          <w:p w:rsidR="00156E3B" w:rsidRPr="00862724" w:rsidRDefault="00156E3B" w:rsidP="00156E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272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38" w:type="pct"/>
          </w:tcPr>
          <w:p w:rsidR="00156E3B" w:rsidRPr="00862724" w:rsidRDefault="00156E3B" w:rsidP="00156E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272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156E3B" w:rsidRPr="00862724" w:rsidTr="00156E3B">
        <w:tc>
          <w:tcPr>
            <w:tcW w:w="1381" w:type="pct"/>
          </w:tcPr>
          <w:p w:rsidR="00156E3B" w:rsidRPr="00862724" w:rsidRDefault="00156E3B" w:rsidP="00156E3B">
            <w:pPr>
              <w:tabs>
                <w:tab w:val="left" w:pos="177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2724">
              <w:rPr>
                <w:rFonts w:ascii="Times New Roman" w:hAnsi="Times New Roman" w:cs="Times New Roman"/>
                <w:sz w:val="24"/>
                <w:szCs w:val="24"/>
              </w:rPr>
              <w:t xml:space="preserve">Уровень достижения норматива обеспеченности населения спортивными сооружениями </w:t>
            </w:r>
          </w:p>
        </w:tc>
        <w:tc>
          <w:tcPr>
            <w:tcW w:w="661" w:type="pct"/>
          </w:tcPr>
          <w:p w:rsidR="00156E3B" w:rsidRPr="00862724" w:rsidRDefault="00156E3B" w:rsidP="00156E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2724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484" w:type="pct"/>
          </w:tcPr>
          <w:p w:rsidR="00156E3B" w:rsidRPr="00862724" w:rsidRDefault="007624CA" w:rsidP="00156E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484" w:type="pct"/>
          </w:tcPr>
          <w:p w:rsidR="00156E3B" w:rsidRPr="00862724" w:rsidRDefault="00AB5F0C" w:rsidP="00156E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484" w:type="pct"/>
          </w:tcPr>
          <w:p w:rsidR="00156E3B" w:rsidRPr="00862724" w:rsidRDefault="00AB5F0C" w:rsidP="00156E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484" w:type="pct"/>
          </w:tcPr>
          <w:p w:rsidR="00156E3B" w:rsidRPr="00862724" w:rsidRDefault="00AB5F0C" w:rsidP="00156E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484" w:type="pct"/>
          </w:tcPr>
          <w:p w:rsidR="00156E3B" w:rsidRPr="00862724" w:rsidRDefault="00AB5F0C" w:rsidP="00156E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538" w:type="pct"/>
          </w:tcPr>
          <w:p w:rsidR="00156E3B" w:rsidRPr="00862724" w:rsidRDefault="00156E3B" w:rsidP="00156E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272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</w:tbl>
    <w:p w:rsidR="00156E3B" w:rsidRPr="00862724" w:rsidRDefault="00156E3B" w:rsidP="00862724">
      <w:pPr>
        <w:suppressAutoHyphens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156E3B" w:rsidRPr="00862724" w:rsidRDefault="00156E3B" w:rsidP="00156E3B">
      <w:pPr>
        <w:suppressAutoHyphens/>
        <w:jc w:val="center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156E3B" w:rsidRPr="00862724" w:rsidRDefault="00156E3B" w:rsidP="00156E3B">
      <w:pPr>
        <w:suppressAutoHyphens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eastAsia="ar-SA"/>
        </w:rPr>
      </w:pPr>
      <w:r w:rsidRPr="00862724">
        <w:rPr>
          <w:rFonts w:ascii="Times New Roman" w:hAnsi="Times New Roman" w:cs="Times New Roman"/>
          <w:bCs/>
          <w:color w:val="2D2D2D"/>
          <w:kern w:val="2"/>
          <w:sz w:val="24"/>
          <w:szCs w:val="24"/>
          <w:lang w:eastAsia="ar-SA"/>
        </w:rPr>
        <w:t>7</w:t>
      </w:r>
      <w:r w:rsidRPr="00862724">
        <w:rPr>
          <w:rFonts w:ascii="Times New Roman" w:hAnsi="Times New Roman" w:cs="Times New Roman"/>
          <w:b/>
          <w:bCs/>
          <w:color w:val="2D2D2D"/>
          <w:kern w:val="2"/>
          <w:sz w:val="24"/>
          <w:szCs w:val="24"/>
          <w:lang w:eastAsia="ar-SA"/>
        </w:rPr>
        <w:t xml:space="preserve"> .</w:t>
      </w:r>
      <w:r w:rsidRPr="00862724">
        <w:rPr>
          <w:rFonts w:ascii="Times New Roman" w:hAnsi="Times New Roman" w:cs="Times New Roman"/>
          <w:b/>
          <w:bCs/>
          <w:color w:val="000000"/>
          <w:sz w:val="24"/>
          <w:szCs w:val="24"/>
          <w:lang w:eastAsia="ar-SA"/>
        </w:rPr>
        <w:t xml:space="preserve">ОЦЕНКА ЭФФЕКТИВНОСТИ МЕРОПРИЯТИЙ, ВКЛЮЧЕННЫХ В ПРОГРАММУ, В ТОМ ЧИСЛЕ С ТОЧКИ ЗРЕНИЯ ДОСТИЖЕНИЯ РАСЧЕТНОГО УРОВНЯ ОБЕСПЕЧЕННОСТИ НАСЕЛЕНИЯ СЕЛ УСЛУГАМИ В ОБЪЕКТАХ МЕСТНОГО ЗНАЧЕНИЯ В ОБЛАСТЯХ ОБРАЗОВАНИЯ, ФИЗИЧЕСКОЙ КУЛЬТУРЫ И МАССОВОГО СПОРТА И КУЛЬТУРЫ, В СООТВЕТСТВИИ С МЕСТНЫМИ НОРМАТИВАМИ ГРАДОСТРОИТЕЛЬНОГО ПРОЕКТИРОВАНИЯ СЕЛА </w:t>
      </w:r>
    </w:p>
    <w:p w:rsidR="00156E3B" w:rsidRPr="00862724" w:rsidRDefault="00156E3B" w:rsidP="00156E3B">
      <w:pPr>
        <w:suppressAutoHyphens/>
        <w:spacing w:after="0" w:line="240" w:lineRule="auto"/>
        <w:textAlignment w:val="baseline"/>
        <w:rPr>
          <w:rFonts w:ascii="Times New Roman" w:hAnsi="Times New Roman" w:cs="Times New Roman"/>
          <w:b/>
          <w:bCs/>
          <w:color w:val="2D2D2D"/>
          <w:kern w:val="2"/>
          <w:sz w:val="24"/>
          <w:szCs w:val="24"/>
          <w:shd w:val="clear" w:color="auto" w:fill="FFFFFF"/>
          <w:lang w:eastAsia="ar-SA"/>
        </w:rPr>
      </w:pPr>
    </w:p>
    <w:p w:rsidR="00156E3B" w:rsidRPr="00862724" w:rsidRDefault="00156E3B" w:rsidP="00156E3B">
      <w:pPr>
        <w:suppressAutoHyphens/>
        <w:spacing w:after="0" w:line="240" w:lineRule="auto"/>
        <w:textAlignment w:val="baseline"/>
        <w:rPr>
          <w:rFonts w:ascii="Times New Roman" w:hAnsi="Times New Roman" w:cs="Times New Roman"/>
          <w:b/>
          <w:bCs/>
          <w:color w:val="2D2D2D"/>
          <w:kern w:val="2"/>
          <w:sz w:val="24"/>
          <w:szCs w:val="24"/>
          <w:shd w:val="clear" w:color="auto" w:fill="FFFFFF"/>
          <w:lang w:eastAsia="ar-SA"/>
        </w:rPr>
      </w:pPr>
      <w:r w:rsidRPr="00862724">
        <w:rPr>
          <w:rFonts w:ascii="Times New Roman" w:hAnsi="Times New Roman" w:cs="Times New Roman"/>
          <w:b/>
          <w:bCs/>
          <w:color w:val="2D2D2D"/>
          <w:kern w:val="2"/>
          <w:sz w:val="24"/>
          <w:szCs w:val="24"/>
          <w:shd w:val="clear" w:color="auto" w:fill="FFFFFF"/>
          <w:lang w:eastAsia="ar-SA"/>
        </w:rPr>
        <w:t>7.1. Система объектов образования</w:t>
      </w:r>
    </w:p>
    <w:p w:rsidR="00156E3B" w:rsidRPr="00862724" w:rsidRDefault="00156E3B" w:rsidP="00156E3B">
      <w:pPr>
        <w:suppressAutoHyphens/>
        <w:spacing w:after="0" w:line="240" w:lineRule="auto"/>
        <w:textAlignment w:val="baseline"/>
        <w:rPr>
          <w:rFonts w:ascii="Times New Roman" w:hAnsi="Times New Roman" w:cs="Times New Roman"/>
          <w:b/>
          <w:bCs/>
          <w:color w:val="2D2D2D"/>
          <w:kern w:val="2"/>
          <w:sz w:val="24"/>
          <w:szCs w:val="24"/>
          <w:lang w:eastAsia="ar-SA"/>
        </w:rPr>
      </w:pPr>
    </w:p>
    <w:p w:rsidR="00156E3B" w:rsidRPr="00862724" w:rsidRDefault="00156E3B" w:rsidP="00156E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2724">
        <w:rPr>
          <w:rFonts w:ascii="Times New Roman" w:hAnsi="Times New Roman" w:cs="Times New Roman"/>
          <w:sz w:val="24"/>
          <w:szCs w:val="24"/>
        </w:rPr>
        <w:t xml:space="preserve">Реализация мероприятий программы позволит создать современные условия для реализации программ </w:t>
      </w:r>
      <w:proofErr w:type="spellStart"/>
      <w:r w:rsidRPr="00862724">
        <w:rPr>
          <w:rFonts w:ascii="Times New Roman" w:hAnsi="Times New Roman" w:cs="Times New Roman"/>
          <w:sz w:val="24"/>
          <w:szCs w:val="24"/>
        </w:rPr>
        <w:t>дошкольного,и</w:t>
      </w:r>
      <w:proofErr w:type="spellEnd"/>
      <w:r w:rsidRPr="00862724">
        <w:rPr>
          <w:rFonts w:ascii="Times New Roman" w:hAnsi="Times New Roman" w:cs="Times New Roman"/>
          <w:sz w:val="24"/>
          <w:szCs w:val="24"/>
        </w:rPr>
        <w:t xml:space="preserve"> дополнительного образования в соответствии с требованиями и нормативами действующего законодательства.</w:t>
      </w:r>
    </w:p>
    <w:p w:rsidR="00156E3B" w:rsidRPr="00862724" w:rsidRDefault="00156E3B" w:rsidP="00156E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6E3B" w:rsidRPr="00862724" w:rsidRDefault="00156E3B" w:rsidP="00156E3B">
      <w:pPr>
        <w:suppressAutoHyphens/>
        <w:spacing w:after="0" w:line="240" w:lineRule="auto"/>
        <w:textAlignment w:val="baseline"/>
        <w:rPr>
          <w:rFonts w:ascii="Times New Roman" w:hAnsi="Times New Roman" w:cs="Times New Roman"/>
          <w:b/>
          <w:bCs/>
          <w:color w:val="000000"/>
          <w:sz w:val="24"/>
          <w:szCs w:val="24"/>
          <w:lang w:eastAsia="ar-SA"/>
        </w:rPr>
      </w:pPr>
      <w:r w:rsidRPr="00862724">
        <w:rPr>
          <w:rFonts w:ascii="Times New Roman" w:hAnsi="Times New Roman" w:cs="Times New Roman"/>
          <w:b/>
          <w:bCs/>
          <w:color w:val="000000"/>
          <w:sz w:val="24"/>
          <w:szCs w:val="24"/>
          <w:lang w:eastAsia="ar-SA"/>
        </w:rPr>
        <w:t>7.2. Система объектов здравоохранения</w:t>
      </w:r>
    </w:p>
    <w:p w:rsidR="00156E3B" w:rsidRPr="00862724" w:rsidRDefault="00156E3B" w:rsidP="00156E3B">
      <w:pPr>
        <w:suppressAutoHyphens/>
        <w:spacing w:after="0" w:line="240" w:lineRule="auto"/>
        <w:textAlignment w:val="baseline"/>
        <w:rPr>
          <w:rFonts w:ascii="Times New Roman" w:hAnsi="Times New Roman" w:cs="Times New Roman"/>
          <w:b/>
          <w:bCs/>
          <w:color w:val="000000"/>
          <w:sz w:val="24"/>
          <w:szCs w:val="24"/>
          <w:lang w:eastAsia="ar-SA"/>
        </w:rPr>
      </w:pPr>
    </w:p>
    <w:p w:rsidR="00156E3B" w:rsidRPr="00862724" w:rsidRDefault="00156E3B" w:rsidP="00156E3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62724">
        <w:rPr>
          <w:rFonts w:ascii="Times New Roman" w:eastAsia="Calibri" w:hAnsi="Times New Roman" w:cs="Times New Roman"/>
          <w:sz w:val="24"/>
          <w:szCs w:val="24"/>
        </w:rPr>
        <w:t xml:space="preserve">Реализация мероприятий программы в системе здравоохранения позволит решить вопросы качества, эффективности и доступности большего количества видов медицинских услуг. В течение срока действия программы решение указанной проблемы окажет существенное положительное влияние на социальное благополучие жителей и общее экономическое развитие сельского поселения </w:t>
      </w:r>
      <w:proofErr w:type="spellStart"/>
      <w:r w:rsidR="00B123B2">
        <w:rPr>
          <w:rFonts w:ascii="Times New Roman" w:eastAsia="Calibri" w:hAnsi="Times New Roman" w:cs="Times New Roman"/>
          <w:sz w:val="24"/>
          <w:szCs w:val="24"/>
        </w:rPr>
        <w:t>Хрящевка</w:t>
      </w:r>
      <w:proofErr w:type="spellEnd"/>
      <w:r w:rsidRPr="00862724">
        <w:rPr>
          <w:rFonts w:ascii="Times New Roman" w:eastAsia="Calibri" w:hAnsi="Times New Roman" w:cs="Times New Roman"/>
          <w:sz w:val="24"/>
          <w:szCs w:val="24"/>
        </w:rPr>
        <w:t>.</w:t>
      </w:r>
    </w:p>
    <w:p w:rsidR="00156E3B" w:rsidRPr="00862724" w:rsidRDefault="00156E3B" w:rsidP="00156E3B">
      <w:pPr>
        <w:suppressAutoHyphens/>
        <w:spacing w:after="0" w:line="240" w:lineRule="auto"/>
        <w:textAlignment w:val="baseline"/>
        <w:rPr>
          <w:rFonts w:ascii="Times New Roman" w:hAnsi="Times New Roman" w:cs="Times New Roman"/>
          <w:b/>
          <w:bCs/>
          <w:color w:val="000000"/>
          <w:sz w:val="24"/>
          <w:szCs w:val="24"/>
          <w:lang w:eastAsia="ar-SA"/>
        </w:rPr>
      </w:pPr>
    </w:p>
    <w:p w:rsidR="00156E3B" w:rsidRPr="00862724" w:rsidRDefault="00156E3B" w:rsidP="00156E3B">
      <w:pPr>
        <w:widowControl w:val="0"/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2D2D2D"/>
          <w:kern w:val="2"/>
          <w:sz w:val="24"/>
          <w:szCs w:val="24"/>
          <w:shd w:val="clear" w:color="auto" w:fill="FFFFFF"/>
          <w:lang w:eastAsia="ar-SA"/>
        </w:rPr>
      </w:pPr>
      <w:r w:rsidRPr="00862724">
        <w:rPr>
          <w:rFonts w:ascii="Times New Roman" w:hAnsi="Times New Roman" w:cs="Times New Roman"/>
          <w:b/>
          <w:bCs/>
          <w:color w:val="2D2D2D"/>
          <w:kern w:val="2"/>
          <w:sz w:val="24"/>
          <w:szCs w:val="24"/>
          <w:shd w:val="clear" w:color="auto" w:fill="FFFFFF"/>
          <w:lang w:eastAsia="ar-SA"/>
        </w:rPr>
        <w:t>7.3. Система объектов культуры</w:t>
      </w:r>
    </w:p>
    <w:p w:rsidR="00156E3B" w:rsidRPr="00862724" w:rsidRDefault="00156E3B" w:rsidP="00156E3B">
      <w:pPr>
        <w:widowControl w:val="0"/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2D2D2D"/>
          <w:kern w:val="2"/>
          <w:sz w:val="24"/>
          <w:szCs w:val="24"/>
          <w:shd w:val="clear" w:color="auto" w:fill="FFFFFF"/>
          <w:lang w:eastAsia="ar-SA"/>
        </w:rPr>
      </w:pPr>
    </w:p>
    <w:p w:rsidR="00156E3B" w:rsidRPr="00862724" w:rsidRDefault="00156E3B" w:rsidP="00156E3B">
      <w:pPr>
        <w:widowControl w:val="0"/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bCs/>
          <w:color w:val="2D2D2D"/>
          <w:kern w:val="2"/>
          <w:sz w:val="24"/>
          <w:szCs w:val="24"/>
          <w:shd w:val="clear" w:color="auto" w:fill="000000"/>
          <w:lang w:eastAsia="ar-SA"/>
        </w:rPr>
      </w:pPr>
      <w:r w:rsidRPr="00862724">
        <w:rPr>
          <w:rFonts w:ascii="Times New Roman" w:hAnsi="Times New Roman" w:cs="Times New Roman"/>
          <w:b/>
          <w:bCs/>
          <w:color w:val="2D2D2D"/>
          <w:kern w:val="2"/>
          <w:sz w:val="24"/>
          <w:szCs w:val="24"/>
          <w:shd w:val="clear" w:color="auto" w:fill="FFFFFF"/>
          <w:lang w:eastAsia="ar-SA"/>
        </w:rPr>
        <w:tab/>
      </w:r>
      <w:r w:rsidRPr="00862724">
        <w:rPr>
          <w:rFonts w:ascii="Times New Roman" w:eastAsia="Calibri" w:hAnsi="Times New Roman" w:cs="Times New Roman"/>
          <w:sz w:val="24"/>
          <w:szCs w:val="24"/>
        </w:rPr>
        <w:t xml:space="preserve">Реализация мероприятий программы позволит решить вопросы качества, эффективности и доступности большего количества видов услуг. В течение срока действия программы решение указанной проблемы окажет существенное положительное влияние на социальное и культурное благополучие жителей и общее экономическое развитие сельского поселения </w:t>
      </w:r>
      <w:proofErr w:type="spellStart"/>
      <w:r w:rsidR="00B123B2">
        <w:rPr>
          <w:rFonts w:ascii="Times New Roman" w:eastAsia="Calibri" w:hAnsi="Times New Roman" w:cs="Times New Roman"/>
          <w:sz w:val="24"/>
          <w:szCs w:val="24"/>
        </w:rPr>
        <w:t>Хрящевка</w:t>
      </w:r>
      <w:proofErr w:type="spellEnd"/>
      <w:r w:rsidRPr="00862724">
        <w:rPr>
          <w:rFonts w:ascii="Times New Roman" w:hAnsi="Times New Roman" w:cs="Times New Roman"/>
          <w:bCs/>
          <w:color w:val="000000"/>
          <w:sz w:val="24"/>
          <w:szCs w:val="24"/>
          <w:lang w:eastAsia="ar-SA"/>
        </w:rPr>
        <w:t>, увеличив долю населения, посещающую культурные учреждения.</w:t>
      </w:r>
    </w:p>
    <w:p w:rsidR="00156E3B" w:rsidRPr="00862724" w:rsidRDefault="00156E3B" w:rsidP="00156E3B">
      <w:pPr>
        <w:suppressAutoHyphens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bCs/>
          <w:color w:val="2D2D2D"/>
          <w:kern w:val="2"/>
          <w:sz w:val="24"/>
          <w:szCs w:val="24"/>
          <w:lang w:eastAsia="ar-SA"/>
        </w:rPr>
      </w:pPr>
    </w:p>
    <w:p w:rsidR="00156E3B" w:rsidRPr="00862724" w:rsidRDefault="00156E3B" w:rsidP="00156E3B">
      <w:pPr>
        <w:suppressAutoHyphens/>
        <w:spacing w:after="0" w:line="240" w:lineRule="auto"/>
        <w:textAlignment w:val="baseline"/>
        <w:rPr>
          <w:rFonts w:ascii="Times New Roman" w:hAnsi="Times New Roman" w:cs="Times New Roman"/>
          <w:b/>
          <w:bCs/>
          <w:color w:val="2D2D2D"/>
          <w:kern w:val="2"/>
          <w:sz w:val="24"/>
          <w:szCs w:val="24"/>
          <w:shd w:val="clear" w:color="auto" w:fill="000000"/>
          <w:lang w:eastAsia="ar-SA"/>
        </w:rPr>
      </w:pPr>
      <w:r w:rsidRPr="00862724">
        <w:rPr>
          <w:rFonts w:ascii="Times New Roman" w:hAnsi="Times New Roman" w:cs="Times New Roman"/>
          <w:b/>
          <w:bCs/>
          <w:color w:val="2D2D2D"/>
          <w:kern w:val="2"/>
          <w:sz w:val="24"/>
          <w:szCs w:val="24"/>
          <w:shd w:val="clear" w:color="auto" w:fill="FFFFFF"/>
          <w:lang w:eastAsia="ar-SA"/>
        </w:rPr>
        <w:t>7.4. Система объектов физической культуры и спорта</w:t>
      </w:r>
    </w:p>
    <w:p w:rsidR="00156E3B" w:rsidRPr="00862724" w:rsidRDefault="00156E3B" w:rsidP="00156E3B">
      <w:pPr>
        <w:suppressAutoHyphens/>
        <w:spacing w:after="0" w:line="240" w:lineRule="auto"/>
        <w:textAlignment w:val="baseline"/>
        <w:rPr>
          <w:rFonts w:ascii="Times New Roman" w:hAnsi="Times New Roman" w:cs="Times New Roman"/>
          <w:b/>
          <w:bCs/>
          <w:color w:val="2D2D2D"/>
          <w:kern w:val="2"/>
          <w:sz w:val="24"/>
          <w:szCs w:val="24"/>
          <w:shd w:val="clear" w:color="auto" w:fill="000000"/>
          <w:lang w:eastAsia="ar-SA"/>
        </w:rPr>
      </w:pPr>
    </w:p>
    <w:p w:rsidR="00156E3B" w:rsidRPr="00862724" w:rsidRDefault="00156E3B" w:rsidP="00156E3B">
      <w:pPr>
        <w:spacing w:after="0" w:line="240" w:lineRule="auto"/>
        <w:ind w:left="-567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62724">
        <w:rPr>
          <w:rFonts w:ascii="Times New Roman" w:eastAsia="Calibri" w:hAnsi="Times New Roman" w:cs="Times New Roman"/>
          <w:sz w:val="24"/>
          <w:szCs w:val="24"/>
        </w:rPr>
        <w:t>Учитывая данные, полученные с применением методики, с целью доведения необходимой площади определенных типов спортивных сооружений и их количества до нормативных значений потребности в объектах физической культуры и спорта, дополнительное количество спортивных сооружений по каждому типу составляет:</w:t>
      </w:r>
    </w:p>
    <w:p w:rsidR="00156E3B" w:rsidRPr="00862724" w:rsidRDefault="00457FF4" w:rsidP="00156E3B">
      <w:pPr>
        <w:spacing w:after="0" w:line="240" w:lineRule="auto"/>
        <w:ind w:left="-567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62724">
        <w:rPr>
          <w:rFonts w:ascii="Times New Roman" w:eastAsia="Calibri" w:hAnsi="Times New Roman" w:cs="Times New Roman"/>
          <w:sz w:val="24"/>
          <w:szCs w:val="24"/>
        </w:rPr>
        <w:lastRenderedPageBreak/>
        <w:t>1.. плоскостные сооружения-</w:t>
      </w:r>
      <w:r w:rsidR="00AB5F0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62724">
        <w:rPr>
          <w:rFonts w:ascii="Times New Roman" w:eastAsia="Calibri" w:hAnsi="Times New Roman" w:cs="Times New Roman"/>
          <w:sz w:val="24"/>
          <w:szCs w:val="24"/>
        </w:rPr>
        <w:t>2.</w:t>
      </w:r>
    </w:p>
    <w:p w:rsidR="00156E3B" w:rsidRPr="00862724" w:rsidRDefault="00156E3B" w:rsidP="00156E3B">
      <w:pPr>
        <w:spacing w:after="0" w:line="240" w:lineRule="auto"/>
        <w:ind w:left="-567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56E3B" w:rsidRPr="00862724" w:rsidRDefault="00156E3B" w:rsidP="00156E3B">
      <w:pPr>
        <w:suppressAutoHyphens/>
        <w:jc w:val="center"/>
        <w:rPr>
          <w:rFonts w:ascii="Times New Roman" w:hAnsi="Times New Roman" w:cs="Times New Roman"/>
          <w:b/>
          <w:bCs/>
          <w:color w:val="2D2D2D"/>
          <w:kern w:val="2"/>
          <w:sz w:val="24"/>
          <w:szCs w:val="24"/>
          <w:lang w:eastAsia="ar-SA"/>
        </w:rPr>
      </w:pPr>
    </w:p>
    <w:p w:rsidR="00156E3B" w:rsidRPr="00862724" w:rsidRDefault="00156E3B" w:rsidP="00156E3B">
      <w:pPr>
        <w:suppressAutoHyphens/>
        <w:jc w:val="center"/>
        <w:rPr>
          <w:rFonts w:ascii="Times New Roman" w:hAnsi="Times New Roman" w:cs="Times New Roman"/>
          <w:bCs/>
          <w:i/>
          <w:color w:val="000000"/>
          <w:sz w:val="24"/>
          <w:szCs w:val="24"/>
          <w:lang w:eastAsia="ar-SA"/>
        </w:rPr>
      </w:pPr>
      <w:r w:rsidRPr="00862724">
        <w:rPr>
          <w:rFonts w:ascii="Times New Roman" w:hAnsi="Times New Roman" w:cs="Times New Roman"/>
          <w:b/>
          <w:bCs/>
          <w:color w:val="2D2D2D"/>
          <w:kern w:val="2"/>
          <w:sz w:val="24"/>
          <w:szCs w:val="24"/>
          <w:lang w:eastAsia="ar-SA"/>
        </w:rPr>
        <w:t>8.</w:t>
      </w:r>
      <w:r w:rsidRPr="00862724">
        <w:rPr>
          <w:rFonts w:ascii="Times New Roman" w:hAnsi="Times New Roman" w:cs="Times New Roman"/>
          <w:b/>
          <w:bCs/>
          <w:color w:val="000000"/>
          <w:sz w:val="24"/>
          <w:szCs w:val="24"/>
          <w:lang w:eastAsia="ar-SA"/>
        </w:rPr>
        <w:t xml:space="preserve"> ПРЕДЛОЖЕНИЯ ПО СОВЕРШЕНСТВОВАНИЮ НОРМАТИВНО-ПРАВОВОГО И ИНФОРМАЦИОННОГО ОБЕСПЕЧЕНИЯ РАЗВИТИЯ СОЦИАЛЬНОЙ ИНФРАСТРУКТУРЫ, НАПРАВЛЕННЫЕ НА ДОСТИЖЕНИЕ ЦЕЛЕВЫХ ПОКАЗАТЕЛЕЙ ПРОГРАММЫ</w:t>
      </w:r>
    </w:p>
    <w:p w:rsidR="00156E3B" w:rsidRPr="00862724" w:rsidRDefault="00156E3B" w:rsidP="00156E3B">
      <w:pPr>
        <w:suppressAutoHyphens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bCs/>
          <w:kern w:val="2"/>
          <w:sz w:val="24"/>
          <w:szCs w:val="24"/>
          <w:lang w:eastAsia="ar-SA"/>
        </w:rPr>
      </w:pPr>
      <w:r w:rsidRPr="00862724">
        <w:rPr>
          <w:rFonts w:ascii="Times New Roman" w:hAnsi="Times New Roman" w:cs="Times New Roman"/>
          <w:bCs/>
          <w:kern w:val="2"/>
          <w:sz w:val="24"/>
          <w:szCs w:val="24"/>
          <w:lang w:eastAsia="ar-SA"/>
        </w:rPr>
        <w:t xml:space="preserve">При необходимости финансового обеспечения реализации мероприятий, установленных Программой комплексного развития социальной инфраструктуры </w:t>
      </w:r>
      <w:r w:rsidRPr="00862724">
        <w:rPr>
          <w:rFonts w:ascii="Times New Roman" w:eastAsia="Calibri" w:hAnsi="Times New Roman" w:cs="Times New Roman"/>
          <w:sz w:val="24"/>
          <w:szCs w:val="24"/>
        </w:rPr>
        <w:t xml:space="preserve">сельского поселения </w:t>
      </w:r>
      <w:proofErr w:type="spellStart"/>
      <w:r w:rsidR="00B123B2">
        <w:rPr>
          <w:rFonts w:ascii="Times New Roman" w:eastAsia="Calibri" w:hAnsi="Times New Roman" w:cs="Times New Roman"/>
          <w:sz w:val="24"/>
          <w:szCs w:val="24"/>
        </w:rPr>
        <w:t>Хрящевка</w:t>
      </w:r>
      <w:proofErr w:type="spellEnd"/>
      <w:r w:rsidRPr="00862724">
        <w:rPr>
          <w:rFonts w:ascii="Times New Roman" w:hAnsi="Times New Roman" w:cs="Times New Roman"/>
          <w:bCs/>
          <w:kern w:val="2"/>
          <w:sz w:val="24"/>
          <w:szCs w:val="24"/>
          <w:lang w:eastAsia="ar-SA"/>
        </w:rPr>
        <w:t>, необходимо принятие муниципальных правовых актов, регламентирующих порядок предоставления средств, необходимых для реализации программных мероприятий.</w:t>
      </w:r>
    </w:p>
    <w:p w:rsidR="00156E3B" w:rsidRPr="00862724" w:rsidRDefault="00156E3B" w:rsidP="00156E3B">
      <w:pPr>
        <w:suppressAutoHyphens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bCs/>
          <w:kern w:val="2"/>
          <w:sz w:val="24"/>
          <w:szCs w:val="24"/>
          <w:lang w:eastAsia="ar-SA"/>
        </w:rPr>
      </w:pPr>
      <w:r w:rsidRPr="00862724">
        <w:rPr>
          <w:rFonts w:ascii="Times New Roman" w:hAnsi="Times New Roman" w:cs="Times New Roman"/>
          <w:bCs/>
          <w:kern w:val="2"/>
          <w:sz w:val="24"/>
          <w:szCs w:val="24"/>
          <w:lang w:eastAsia="ar-SA"/>
        </w:rPr>
        <w:t xml:space="preserve">Целесообразно принятие муниципальных программ либо внесение изменений в существующие муниципальные программы, устанавливающие перечни мероприятий по проектированию, строительству, реконструкции объектов социальной инфраструктуры местного значения </w:t>
      </w:r>
      <w:r w:rsidRPr="00862724">
        <w:rPr>
          <w:rFonts w:ascii="Times New Roman" w:eastAsia="Calibri" w:hAnsi="Times New Roman" w:cs="Times New Roman"/>
          <w:sz w:val="24"/>
          <w:szCs w:val="24"/>
        </w:rPr>
        <w:t xml:space="preserve">сельского поселения </w:t>
      </w:r>
      <w:proofErr w:type="spellStart"/>
      <w:r w:rsidR="00B123B2">
        <w:rPr>
          <w:rFonts w:ascii="Times New Roman" w:eastAsia="Calibri" w:hAnsi="Times New Roman" w:cs="Times New Roman"/>
          <w:sz w:val="24"/>
          <w:szCs w:val="24"/>
        </w:rPr>
        <w:t>Хрящевка</w:t>
      </w:r>
      <w:proofErr w:type="spellEnd"/>
      <w:r w:rsidRPr="00862724">
        <w:rPr>
          <w:rFonts w:ascii="Times New Roman" w:hAnsi="Times New Roman" w:cs="Times New Roman"/>
          <w:bCs/>
          <w:kern w:val="2"/>
          <w:sz w:val="24"/>
          <w:szCs w:val="24"/>
          <w:lang w:eastAsia="ar-SA"/>
        </w:rPr>
        <w:t xml:space="preserve">. Данные программы должны обеспечивать сбалансированное перспективное развитие социальной инфраструктуры </w:t>
      </w:r>
      <w:r w:rsidRPr="00862724">
        <w:rPr>
          <w:rFonts w:ascii="Times New Roman" w:eastAsia="Calibri" w:hAnsi="Times New Roman" w:cs="Times New Roman"/>
          <w:sz w:val="24"/>
          <w:szCs w:val="24"/>
        </w:rPr>
        <w:t xml:space="preserve">сельского поселения </w:t>
      </w:r>
      <w:proofErr w:type="spellStart"/>
      <w:r w:rsidR="00B123B2">
        <w:rPr>
          <w:rFonts w:ascii="Times New Roman" w:eastAsia="Calibri" w:hAnsi="Times New Roman" w:cs="Times New Roman"/>
          <w:sz w:val="24"/>
          <w:szCs w:val="24"/>
        </w:rPr>
        <w:t>Хрящевка</w:t>
      </w:r>
      <w:r w:rsidRPr="00862724">
        <w:rPr>
          <w:rFonts w:ascii="Times New Roman" w:hAnsi="Times New Roman" w:cs="Times New Roman"/>
          <w:bCs/>
          <w:kern w:val="2"/>
          <w:sz w:val="24"/>
          <w:szCs w:val="24"/>
          <w:lang w:eastAsia="ar-SA"/>
        </w:rPr>
        <w:t>в</w:t>
      </w:r>
      <w:proofErr w:type="spellEnd"/>
      <w:r w:rsidRPr="00862724">
        <w:rPr>
          <w:rFonts w:ascii="Times New Roman" w:hAnsi="Times New Roman" w:cs="Times New Roman"/>
          <w:bCs/>
          <w:kern w:val="2"/>
          <w:sz w:val="24"/>
          <w:szCs w:val="24"/>
          <w:lang w:eastAsia="ar-SA"/>
        </w:rPr>
        <w:t xml:space="preserve"> соответствии с потребностями в строительстве объектов социальной инфраструктуры местного значения, установленными программой комплексного развития социальной инфраструктуры </w:t>
      </w:r>
      <w:r w:rsidRPr="00862724">
        <w:rPr>
          <w:rFonts w:ascii="Times New Roman" w:eastAsia="Calibri" w:hAnsi="Times New Roman" w:cs="Times New Roman"/>
          <w:sz w:val="24"/>
          <w:szCs w:val="24"/>
        </w:rPr>
        <w:t xml:space="preserve">сельского поселения </w:t>
      </w:r>
      <w:proofErr w:type="spellStart"/>
      <w:r w:rsidR="00B123B2">
        <w:rPr>
          <w:rFonts w:ascii="Times New Roman" w:eastAsia="Calibri" w:hAnsi="Times New Roman" w:cs="Times New Roman"/>
          <w:sz w:val="24"/>
          <w:szCs w:val="24"/>
        </w:rPr>
        <w:t>Хрящевка</w:t>
      </w:r>
      <w:proofErr w:type="spellEnd"/>
      <w:r w:rsidRPr="00862724">
        <w:rPr>
          <w:rFonts w:ascii="Times New Roman" w:eastAsia="Calibri" w:hAnsi="Times New Roman" w:cs="Times New Roman"/>
          <w:sz w:val="24"/>
          <w:szCs w:val="24"/>
        </w:rPr>
        <w:t>.</w:t>
      </w:r>
    </w:p>
    <w:p w:rsidR="00156E3B" w:rsidRPr="00862724" w:rsidRDefault="00156E3B" w:rsidP="00156E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2724">
        <w:rPr>
          <w:rFonts w:ascii="Times New Roman" w:hAnsi="Times New Roman" w:cs="Times New Roman"/>
          <w:sz w:val="24"/>
          <w:szCs w:val="24"/>
        </w:rPr>
        <w:tab/>
        <w:t>Информационное обеспечение Программы осуществляется путем проведения целевого блока мероприятий в средствах массовой информации. подготовка постоянных публикаций в прессе, серии репортажей о проведении отдельных мероприятий Программы.</w:t>
      </w:r>
    </w:p>
    <w:p w:rsidR="00C1351C" w:rsidRPr="00862724" w:rsidRDefault="00C1351C" w:rsidP="00EF7C8C">
      <w:pPr>
        <w:pStyle w:val="af9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C1351C" w:rsidRPr="00862724" w:rsidSect="009A7934">
      <w:pgSz w:w="11906" w:h="16838"/>
      <w:pgMar w:top="851" w:right="851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sz w:val="24"/>
        <w:szCs w:val="24"/>
      </w:rPr>
    </w:lvl>
  </w:abstractNum>
  <w:abstractNum w:abstractNumId="2" w15:restartNumberingAfterBreak="0">
    <w:nsid w:val="00000003"/>
    <w:multiLevelType w:val="singleLevel"/>
    <w:tmpl w:val="00000003"/>
    <w:name w:val="WW8Num4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</w:abstractNum>
  <w:abstractNum w:abstractNumId="3" w15:restartNumberingAfterBreak="0">
    <w:nsid w:val="00000004"/>
    <w:multiLevelType w:val="singleLevel"/>
    <w:tmpl w:val="00000004"/>
    <w:name w:val="WW8Num5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4" w15:restartNumberingAfterBreak="0">
    <w:nsid w:val="00000005"/>
    <w:multiLevelType w:val="multilevel"/>
    <w:tmpl w:val="00000005"/>
    <w:name w:val="WW8Num7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4"/>
        <w:szCs w:val="24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  <w:sz w:val="24"/>
        <w:szCs w:val="24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4"/>
        <w:szCs w:val="24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sz w:val="24"/>
        <w:szCs w:val="24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4"/>
        <w:szCs w:val="24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  <w:sz w:val="24"/>
        <w:szCs w:val="24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4"/>
        <w:szCs w:val="24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  <w:sz w:val="24"/>
        <w:szCs w:val="24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4"/>
        <w:szCs w:val="24"/>
      </w:rPr>
    </w:lvl>
  </w:abstractNum>
  <w:abstractNum w:abstractNumId="5" w15:restartNumberingAfterBreak="0">
    <w:nsid w:val="00000006"/>
    <w:multiLevelType w:val="multilevel"/>
    <w:tmpl w:val="00000006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07"/>
    <w:multiLevelType w:val="multilevel"/>
    <w:tmpl w:val="0000000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122C48A5"/>
    <w:multiLevelType w:val="hybridMultilevel"/>
    <w:tmpl w:val="D8F0F9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A505FC"/>
    <w:multiLevelType w:val="hybridMultilevel"/>
    <w:tmpl w:val="800E04FA"/>
    <w:lvl w:ilvl="0" w:tplc="554E1706">
      <w:start w:val="1"/>
      <w:numFmt w:val="decimal"/>
      <w:lvlText w:val="%1."/>
      <w:lvlJc w:val="left"/>
      <w:pPr>
        <w:ind w:left="108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1FE431B"/>
    <w:multiLevelType w:val="hybridMultilevel"/>
    <w:tmpl w:val="CE5E6186"/>
    <w:lvl w:ilvl="0" w:tplc="CF8492A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</w:num>
  <w:num w:numId="10">
    <w:abstractNumId w:val="7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7C8C"/>
    <w:rsid w:val="00004B62"/>
    <w:rsid w:val="00014710"/>
    <w:rsid w:val="000206B8"/>
    <w:rsid w:val="00026D0A"/>
    <w:rsid w:val="0006213B"/>
    <w:rsid w:val="00064868"/>
    <w:rsid w:val="00072656"/>
    <w:rsid w:val="000731A8"/>
    <w:rsid w:val="00082ADF"/>
    <w:rsid w:val="000935E5"/>
    <w:rsid w:val="00097374"/>
    <w:rsid w:val="00097791"/>
    <w:rsid w:val="000A236D"/>
    <w:rsid w:val="000A4E1F"/>
    <w:rsid w:val="000A6345"/>
    <w:rsid w:val="000C1310"/>
    <w:rsid w:val="000C5895"/>
    <w:rsid w:val="000D5767"/>
    <w:rsid w:val="000D6F44"/>
    <w:rsid w:val="000F17E9"/>
    <w:rsid w:val="000F56AC"/>
    <w:rsid w:val="00101EC7"/>
    <w:rsid w:val="00112263"/>
    <w:rsid w:val="0011273D"/>
    <w:rsid w:val="00122CBF"/>
    <w:rsid w:val="0012666A"/>
    <w:rsid w:val="001278F4"/>
    <w:rsid w:val="00134DEE"/>
    <w:rsid w:val="001419F5"/>
    <w:rsid w:val="001423AF"/>
    <w:rsid w:val="0015091B"/>
    <w:rsid w:val="00156E3B"/>
    <w:rsid w:val="001734FB"/>
    <w:rsid w:val="00187D21"/>
    <w:rsid w:val="00187D4A"/>
    <w:rsid w:val="001946FE"/>
    <w:rsid w:val="001A504A"/>
    <w:rsid w:val="001B7C57"/>
    <w:rsid w:val="001E0340"/>
    <w:rsid w:val="001E2BB5"/>
    <w:rsid w:val="001F3591"/>
    <w:rsid w:val="002000BA"/>
    <w:rsid w:val="002033C8"/>
    <w:rsid w:val="0023574A"/>
    <w:rsid w:val="002628B2"/>
    <w:rsid w:val="002651DC"/>
    <w:rsid w:val="0027024C"/>
    <w:rsid w:val="00280C7D"/>
    <w:rsid w:val="00281ADF"/>
    <w:rsid w:val="002A490D"/>
    <w:rsid w:val="002C39FC"/>
    <w:rsid w:val="002C41DF"/>
    <w:rsid w:val="002D540E"/>
    <w:rsid w:val="002E1261"/>
    <w:rsid w:val="002E1546"/>
    <w:rsid w:val="002E287D"/>
    <w:rsid w:val="00300A23"/>
    <w:rsid w:val="00301A9A"/>
    <w:rsid w:val="0030508E"/>
    <w:rsid w:val="003140C8"/>
    <w:rsid w:val="00337D76"/>
    <w:rsid w:val="00347109"/>
    <w:rsid w:val="0037297F"/>
    <w:rsid w:val="0037529A"/>
    <w:rsid w:val="00376222"/>
    <w:rsid w:val="00391E2D"/>
    <w:rsid w:val="003A1541"/>
    <w:rsid w:val="003A7823"/>
    <w:rsid w:val="003B301A"/>
    <w:rsid w:val="003D3819"/>
    <w:rsid w:val="003E7800"/>
    <w:rsid w:val="003F5D26"/>
    <w:rsid w:val="003F5EA2"/>
    <w:rsid w:val="003F6E17"/>
    <w:rsid w:val="00442E78"/>
    <w:rsid w:val="00450A42"/>
    <w:rsid w:val="00453909"/>
    <w:rsid w:val="00457FF4"/>
    <w:rsid w:val="00461F7C"/>
    <w:rsid w:val="00471EA0"/>
    <w:rsid w:val="00477FB1"/>
    <w:rsid w:val="0048109E"/>
    <w:rsid w:val="004869C2"/>
    <w:rsid w:val="00490DE1"/>
    <w:rsid w:val="00495C57"/>
    <w:rsid w:val="004A05EB"/>
    <w:rsid w:val="004A25DC"/>
    <w:rsid w:val="004B17F5"/>
    <w:rsid w:val="004C14A1"/>
    <w:rsid w:val="004F1DDD"/>
    <w:rsid w:val="00504684"/>
    <w:rsid w:val="00505CBC"/>
    <w:rsid w:val="00515987"/>
    <w:rsid w:val="005163FB"/>
    <w:rsid w:val="00517F6F"/>
    <w:rsid w:val="00520EA3"/>
    <w:rsid w:val="0052475C"/>
    <w:rsid w:val="00526A60"/>
    <w:rsid w:val="005275F6"/>
    <w:rsid w:val="00550F3A"/>
    <w:rsid w:val="00551725"/>
    <w:rsid w:val="00572CBA"/>
    <w:rsid w:val="0057343C"/>
    <w:rsid w:val="00584CC8"/>
    <w:rsid w:val="0058696E"/>
    <w:rsid w:val="00590784"/>
    <w:rsid w:val="00594B99"/>
    <w:rsid w:val="005A3C08"/>
    <w:rsid w:val="005E6246"/>
    <w:rsid w:val="005E6511"/>
    <w:rsid w:val="005F075E"/>
    <w:rsid w:val="005F38F3"/>
    <w:rsid w:val="005F67B6"/>
    <w:rsid w:val="00602941"/>
    <w:rsid w:val="0060795D"/>
    <w:rsid w:val="00641A01"/>
    <w:rsid w:val="00642EDA"/>
    <w:rsid w:val="00643FBC"/>
    <w:rsid w:val="006468C3"/>
    <w:rsid w:val="00647C99"/>
    <w:rsid w:val="006553A0"/>
    <w:rsid w:val="00665512"/>
    <w:rsid w:val="006858F4"/>
    <w:rsid w:val="00686608"/>
    <w:rsid w:val="00691D86"/>
    <w:rsid w:val="006A1218"/>
    <w:rsid w:val="006B1EC3"/>
    <w:rsid w:val="006C38DB"/>
    <w:rsid w:val="006E0281"/>
    <w:rsid w:val="006E17AD"/>
    <w:rsid w:val="006E3640"/>
    <w:rsid w:val="006E4072"/>
    <w:rsid w:val="00701417"/>
    <w:rsid w:val="00710062"/>
    <w:rsid w:val="00712799"/>
    <w:rsid w:val="007246C4"/>
    <w:rsid w:val="00742C36"/>
    <w:rsid w:val="00753C75"/>
    <w:rsid w:val="00754416"/>
    <w:rsid w:val="007624CA"/>
    <w:rsid w:val="007A23E2"/>
    <w:rsid w:val="007B23B5"/>
    <w:rsid w:val="007E00F8"/>
    <w:rsid w:val="007E09BA"/>
    <w:rsid w:val="007F1D67"/>
    <w:rsid w:val="007F2D6C"/>
    <w:rsid w:val="007F3AE4"/>
    <w:rsid w:val="00801130"/>
    <w:rsid w:val="00802B3A"/>
    <w:rsid w:val="00806278"/>
    <w:rsid w:val="008216F9"/>
    <w:rsid w:val="00825E45"/>
    <w:rsid w:val="00832A32"/>
    <w:rsid w:val="00835698"/>
    <w:rsid w:val="00843A0B"/>
    <w:rsid w:val="0084473D"/>
    <w:rsid w:val="00862724"/>
    <w:rsid w:val="008979B6"/>
    <w:rsid w:val="008C6419"/>
    <w:rsid w:val="008C6639"/>
    <w:rsid w:val="008D2061"/>
    <w:rsid w:val="008E4D98"/>
    <w:rsid w:val="009075C7"/>
    <w:rsid w:val="00932311"/>
    <w:rsid w:val="0095126F"/>
    <w:rsid w:val="00967646"/>
    <w:rsid w:val="00984286"/>
    <w:rsid w:val="00986CBB"/>
    <w:rsid w:val="00987447"/>
    <w:rsid w:val="00993A97"/>
    <w:rsid w:val="009A7934"/>
    <w:rsid w:val="009B0B20"/>
    <w:rsid w:val="009B281C"/>
    <w:rsid w:val="009C4A79"/>
    <w:rsid w:val="009C5B46"/>
    <w:rsid w:val="009D7FC1"/>
    <w:rsid w:val="009E3509"/>
    <w:rsid w:val="009F0F59"/>
    <w:rsid w:val="009F2C25"/>
    <w:rsid w:val="00A059B6"/>
    <w:rsid w:val="00A10514"/>
    <w:rsid w:val="00A124BC"/>
    <w:rsid w:val="00A16365"/>
    <w:rsid w:val="00A23F64"/>
    <w:rsid w:val="00A270A4"/>
    <w:rsid w:val="00A439BF"/>
    <w:rsid w:val="00A4614F"/>
    <w:rsid w:val="00A57836"/>
    <w:rsid w:val="00A603A1"/>
    <w:rsid w:val="00A61D73"/>
    <w:rsid w:val="00A773D7"/>
    <w:rsid w:val="00A83EA5"/>
    <w:rsid w:val="00A86B15"/>
    <w:rsid w:val="00A8789D"/>
    <w:rsid w:val="00AA2E52"/>
    <w:rsid w:val="00AB20C3"/>
    <w:rsid w:val="00AB4FC1"/>
    <w:rsid w:val="00AB54ED"/>
    <w:rsid w:val="00AB5F0C"/>
    <w:rsid w:val="00AC1686"/>
    <w:rsid w:val="00AC4CEE"/>
    <w:rsid w:val="00AC7216"/>
    <w:rsid w:val="00AD268D"/>
    <w:rsid w:val="00AE19B6"/>
    <w:rsid w:val="00AF0D76"/>
    <w:rsid w:val="00AF17A1"/>
    <w:rsid w:val="00B006AD"/>
    <w:rsid w:val="00B1130D"/>
    <w:rsid w:val="00B121B6"/>
    <w:rsid w:val="00B123B2"/>
    <w:rsid w:val="00B22A67"/>
    <w:rsid w:val="00B2363B"/>
    <w:rsid w:val="00B275DA"/>
    <w:rsid w:val="00B31020"/>
    <w:rsid w:val="00B47131"/>
    <w:rsid w:val="00B51BD7"/>
    <w:rsid w:val="00B52CF6"/>
    <w:rsid w:val="00B56988"/>
    <w:rsid w:val="00B624F6"/>
    <w:rsid w:val="00B725A5"/>
    <w:rsid w:val="00B7279C"/>
    <w:rsid w:val="00B768FD"/>
    <w:rsid w:val="00B76DE2"/>
    <w:rsid w:val="00B83329"/>
    <w:rsid w:val="00B9061A"/>
    <w:rsid w:val="00B92833"/>
    <w:rsid w:val="00B9608F"/>
    <w:rsid w:val="00BB00BC"/>
    <w:rsid w:val="00BB5CA9"/>
    <w:rsid w:val="00BC01D7"/>
    <w:rsid w:val="00BC2E5A"/>
    <w:rsid w:val="00BC7ECB"/>
    <w:rsid w:val="00C034C1"/>
    <w:rsid w:val="00C10FE0"/>
    <w:rsid w:val="00C1351C"/>
    <w:rsid w:val="00C34755"/>
    <w:rsid w:val="00C52A19"/>
    <w:rsid w:val="00C547C2"/>
    <w:rsid w:val="00C8071A"/>
    <w:rsid w:val="00C957F4"/>
    <w:rsid w:val="00CA5F7F"/>
    <w:rsid w:val="00CB0CDB"/>
    <w:rsid w:val="00CB50B2"/>
    <w:rsid w:val="00CB7C43"/>
    <w:rsid w:val="00CC2703"/>
    <w:rsid w:val="00CC70AA"/>
    <w:rsid w:val="00CD294F"/>
    <w:rsid w:val="00CE0BAA"/>
    <w:rsid w:val="00D1738F"/>
    <w:rsid w:val="00D20760"/>
    <w:rsid w:val="00D22CFD"/>
    <w:rsid w:val="00D30E4F"/>
    <w:rsid w:val="00D36BC4"/>
    <w:rsid w:val="00D4562E"/>
    <w:rsid w:val="00D6093F"/>
    <w:rsid w:val="00D6566D"/>
    <w:rsid w:val="00D65A76"/>
    <w:rsid w:val="00D70560"/>
    <w:rsid w:val="00D71203"/>
    <w:rsid w:val="00D75583"/>
    <w:rsid w:val="00D83CE7"/>
    <w:rsid w:val="00DB2A9A"/>
    <w:rsid w:val="00DE2F5C"/>
    <w:rsid w:val="00DE66E5"/>
    <w:rsid w:val="00DF06CD"/>
    <w:rsid w:val="00E03624"/>
    <w:rsid w:val="00E0483D"/>
    <w:rsid w:val="00E05D0E"/>
    <w:rsid w:val="00E170D0"/>
    <w:rsid w:val="00E17469"/>
    <w:rsid w:val="00E22092"/>
    <w:rsid w:val="00E30A67"/>
    <w:rsid w:val="00E31565"/>
    <w:rsid w:val="00E4539F"/>
    <w:rsid w:val="00E67845"/>
    <w:rsid w:val="00E842C0"/>
    <w:rsid w:val="00E9250F"/>
    <w:rsid w:val="00E9332D"/>
    <w:rsid w:val="00E94B09"/>
    <w:rsid w:val="00EA1802"/>
    <w:rsid w:val="00EB0942"/>
    <w:rsid w:val="00EC2851"/>
    <w:rsid w:val="00EC491E"/>
    <w:rsid w:val="00ED2B93"/>
    <w:rsid w:val="00ED4591"/>
    <w:rsid w:val="00EE0961"/>
    <w:rsid w:val="00EE0964"/>
    <w:rsid w:val="00EE44A9"/>
    <w:rsid w:val="00EF315A"/>
    <w:rsid w:val="00EF7C8C"/>
    <w:rsid w:val="00F04F7C"/>
    <w:rsid w:val="00F10B61"/>
    <w:rsid w:val="00F1287C"/>
    <w:rsid w:val="00F26552"/>
    <w:rsid w:val="00F4056E"/>
    <w:rsid w:val="00F509B7"/>
    <w:rsid w:val="00F528D0"/>
    <w:rsid w:val="00F60198"/>
    <w:rsid w:val="00F654A9"/>
    <w:rsid w:val="00F774C4"/>
    <w:rsid w:val="00F80E9B"/>
    <w:rsid w:val="00F84E2E"/>
    <w:rsid w:val="00F8638E"/>
    <w:rsid w:val="00F9356E"/>
    <w:rsid w:val="00FA51EA"/>
    <w:rsid w:val="00FC5573"/>
    <w:rsid w:val="00FE00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6079A1C"/>
  <w15:docId w15:val="{6BA5DB41-4DDB-48B5-A0CA-01173F9BE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semiHidden="1" w:uiPriority="9" w:unhideWhenUsed="1" w:qFormat="1"/>
    <w:lsdException w:name="heading 5" w:locked="1" w:uiPriority="9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semiHidden="1" w:uiPriority="59" w:unhideWhenUsed="1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39FC"/>
    <w:pPr>
      <w:spacing w:after="200" w:line="276" w:lineRule="auto"/>
    </w:pPr>
    <w:rPr>
      <w:rFonts w:cs="Calibri"/>
      <w:sz w:val="22"/>
      <w:szCs w:val="22"/>
    </w:rPr>
  </w:style>
  <w:style w:type="paragraph" w:styleId="1">
    <w:name w:val="heading 1"/>
    <w:basedOn w:val="a"/>
    <w:next w:val="a0"/>
    <w:link w:val="10"/>
    <w:uiPriority w:val="99"/>
    <w:qFormat/>
    <w:rsid w:val="00EF7C8C"/>
    <w:pPr>
      <w:keepNext/>
      <w:tabs>
        <w:tab w:val="num" w:pos="0"/>
      </w:tabs>
      <w:suppressAutoHyphens/>
      <w:spacing w:before="240" w:after="60" w:line="240" w:lineRule="auto"/>
      <w:ind w:left="432" w:hanging="432"/>
      <w:outlineLvl w:val="0"/>
    </w:pPr>
    <w:rPr>
      <w:rFonts w:ascii="Arial" w:hAnsi="Arial" w:cs="Arial"/>
      <w:b/>
      <w:bCs/>
      <w:kern w:val="1"/>
      <w:sz w:val="32"/>
      <w:szCs w:val="32"/>
      <w:lang w:eastAsia="ar-SA"/>
    </w:rPr>
  </w:style>
  <w:style w:type="paragraph" w:styleId="2">
    <w:name w:val="heading 2"/>
    <w:basedOn w:val="a"/>
    <w:next w:val="a0"/>
    <w:link w:val="20"/>
    <w:uiPriority w:val="99"/>
    <w:qFormat/>
    <w:rsid w:val="00EF7C8C"/>
    <w:pPr>
      <w:keepNext/>
      <w:tabs>
        <w:tab w:val="num" w:pos="0"/>
      </w:tabs>
      <w:suppressAutoHyphens/>
      <w:spacing w:before="240" w:after="60" w:line="240" w:lineRule="auto"/>
      <w:ind w:left="576" w:hanging="576"/>
      <w:outlineLvl w:val="1"/>
    </w:pPr>
    <w:rPr>
      <w:rFonts w:ascii="Arial" w:hAnsi="Arial" w:cs="Arial"/>
      <w:b/>
      <w:bCs/>
      <w:i/>
      <w:iCs/>
      <w:sz w:val="28"/>
      <w:szCs w:val="28"/>
      <w:lang w:eastAsia="ar-SA"/>
    </w:rPr>
  </w:style>
  <w:style w:type="paragraph" w:styleId="3">
    <w:name w:val="heading 3"/>
    <w:basedOn w:val="a"/>
    <w:next w:val="a0"/>
    <w:link w:val="30"/>
    <w:uiPriority w:val="99"/>
    <w:qFormat/>
    <w:rsid w:val="00EF7C8C"/>
    <w:pPr>
      <w:keepNext/>
      <w:tabs>
        <w:tab w:val="num" w:pos="0"/>
      </w:tabs>
      <w:suppressAutoHyphens/>
      <w:spacing w:before="240" w:after="60" w:line="240" w:lineRule="auto"/>
      <w:ind w:left="720" w:hanging="720"/>
      <w:outlineLvl w:val="2"/>
    </w:pPr>
    <w:rPr>
      <w:rFonts w:ascii="Arial" w:hAnsi="Arial" w:cs="Arial"/>
      <w:b/>
      <w:bCs/>
      <w:sz w:val="26"/>
      <w:szCs w:val="26"/>
      <w:lang w:eastAsia="ar-SA"/>
    </w:rPr>
  </w:style>
  <w:style w:type="paragraph" w:styleId="4">
    <w:name w:val="heading 4"/>
    <w:basedOn w:val="a"/>
    <w:next w:val="a"/>
    <w:link w:val="40"/>
    <w:uiPriority w:val="9"/>
    <w:unhideWhenUsed/>
    <w:qFormat/>
    <w:locked/>
    <w:rsid w:val="001E2BB5"/>
    <w:pPr>
      <w:keepNext/>
      <w:spacing w:before="240" w:after="60"/>
      <w:outlineLvl w:val="3"/>
    </w:pPr>
    <w:rPr>
      <w:rFonts w:cs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EF7C8C"/>
    <w:pPr>
      <w:tabs>
        <w:tab w:val="num" w:pos="0"/>
      </w:tabs>
      <w:suppressAutoHyphens/>
      <w:spacing w:before="240" w:after="60" w:line="240" w:lineRule="auto"/>
      <w:ind w:left="1008" w:hanging="1008"/>
      <w:outlineLvl w:val="4"/>
    </w:pPr>
    <w:rPr>
      <w:rFonts w:cs="Times New Roman"/>
      <w:b/>
      <w:bCs/>
      <w:i/>
      <w:iCs/>
      <w:sz w:val="26"/>
      <w:szCs w:val="26"/>
      <w:lang w:eastAsia="ar-SA"/>
    </w:rPr>
  </w:style>
  <w:style w:type="paragraph" w:styleId="9">
    <w:name w:val="heading 9"/>
    <w:basedOn w:val="a"/>
    <w:next w:val="a"/>
    <w:link w:val="90"/>
    <w:uiPriority w:val="99"/>
    <w:qFormat/>
    <w:rsid w:val="00EF7C8C"/>
    <w:pPr>
      <w:tabs>
        <w:tab w:val="num" w:pos="0"/>
      </w:tabs>
      <w:suppressAutoHyphens/>
      <w:spacing w:before="240" w:after="60" w:line="240" w:lineRule="auto"/>
      <w:ind w:left="1584" w:hanging="1584"/>
      <w:outlineLvl w:val="8"/>
    </w:pPr>
    <w:rPr>
      <w:rFonts w:ascii="Arial" w:hAnsi="Arial" w:cs="Arial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EF7C8C"/>
    <w:rPr>
      <w:rFonts w:ascii="Arial" w:hAnsi="Arial" w:cs="Arial"/>
      <w:b/>
      <w:bCs/>
      <w:kern w:val="1"/>
      <w:sz w:val="32"/>
      <w:szCs w:val="32"/>
      <w:lang w:eastAsia="ar-SA" w:bidi="ar-SA"/>
    </w:rPr>
  </w:style>
  <w:style w:type="character" w:customStyle="1" w:styleId="20">
    <w:name w:val="Заголовок 2 Знак"/>
    <w:link w:val="2"/>
    <w:uiPriority w:val="99"/>
    <w:locked/>
    <w:rsid w:val="00EF7C8C"/>
    <w:rPr>
      <w:rFonts w:ascii="Arial" w:hAnsi="Arial" w:cs="Arial"/>
      <w:b/>
      <w:bCs/>
      <w:i/>
      <w:iCs/>
      <w:sz w:val="28"/>
      <w:szCs w:val="28"/>
      <w:lang w:eastAsia="ar-SA" w:bidi="ar-SA"/>
    </w:rPr>
  </w:style>
  <w:style w:type="character" w:customStyle="1" w:styleId="30">
    <w:name w:val="Заголовок 3 Знак"/>
    <w:link w:val="3"/>
    <w:uiPriority w:val="99"/>
    <w:locked/>
    <w:rsid w:val="00EF7C8C"/>
    <w:rPr>
      <w:rFonts w:ascii="Arial" w:hAnsi="Arial" w:cs="Arial"/>
      <w:b/>
      <w:bCs/>
      <w:sz w:val="26"/>
      <w:szCs w:val="26"/>
      <w:lang w:eastAsia="ar-SA" w:bidi="ar-SA"/>
    </w:rPr>
  </w:style>
  <w:style w:type="character" w:customStyle="1" w:styleId="50">
    <w:name w:val="Заголовок 5 Знак"/>
    <w:link w:val="5"/>
    <w:uiPriority w:val="99"/>
    <w:locked/>
    <w:rsid w:val="00EF7C8C"/>
    <w:rPr>
      <w:rFonts w:ascii="Times New Roman" w:hAnsi="Times New Roman" w:cs="Times New Roman"/>
      <w:b/>
      <w:bCs/>
      <w:i/>
      <w:iCs/>
      <w:sz w:val="26"/>
      <w:szCs w:val="26"/>
      <w:lang w:eastAsia="ar-SA" w:bidi="ar-SA"/>
    </w:rPr>
  </w:style>
  <w:style w:type="character" w:customStyle="1" w:styleId="90">
    <w:name w:val="Заголовок 9 Знак"/>
    <w:link w:val="9"/>
    <w:uiPriority w:val="99"/>
    <w:locked/>
    <w:rsid w:val="00EF7C8C"/>
    <w:rPr>
      <w:rFonts w:ascii="Arial" w:hAnsi="Arial" w:cs="Arial"/>
      <w:lang w:eastAsia="ar-SA" w:bidi="ar-SA"/>
    </w:rPr>
  </w:style>
  <w:style w:type="character" w:customStyle="1" w:styleId="WW8Num1z0">
    <w:name w:val="WW8Num1z0"/>
    <w:uiPriority w:val="99"/>
    <w:rsid w:val="00EF7C8C"/>
  </w:style>
  <w:style w:type="character" w:customStyle="1" w:styleId="WW8Num1z1">
    <w:name w:val="WW8Num1z1"/>
    <w:uiPriority w:val="99"/>
    <w:rsid w:val="00EF7C8C"/>
  </w:style>
  <w:style w:type="character" w:customStyle="1" w:styleId="WW8Num1z2">
    <w:name w:val="WW8Num1z2"/>
    <w:uiPriority w:val="99"/>
    <w:rsid w:val="00EF7C8C"/>
  </w:style>
  <w:style w:type="character" w:customStyle="1" w:styleId="WW8Num1z3">
    <w:name w:val="WW8Num1z3"/>
    <w:uiPriority w:val="99"/>
    <w:rsid w:val="00EF7C8C"/>
  </w:style>
  <w:style w:type="character" w:customStyle="1" w:styleId="WW8Num1z4">
    <w:name w:val="WW8Num1z4"/>
    <w:uiPriority w:val="99"/>
    <w:rsid w:val="00EF7C8C"/>
  </w:style>
  <w:style w:type="character" w:customStyle="1" w:styleId="WW8Num1z5">
    <w:name w:val="WW8Num1z5"/>
    <w:uiPriority w:val="99"/>
    <w:rsid w:val="00EF7C8C"/>
  </w:style>
  <w:style w:type="character" w:customStyle="1" w:styleId="WW8Num1z6">
    <w:name w:val="WW8Num1z6"/>
    <w:uiPriority w:val="99"/>
    <w:rsid w:val="00EF7C8C"/>
  </w:style>
  <w:style w:type="character" w:customStyle="1" w:styleId="WW8Num1z7">
    <w:name w:val="WW8Num1z7"/>
    <w:uiPriority w:val="99"/>
    <w:rsid w:val="00EF7C8C"/>
  </w:style>
  <w:style w:type="character" w:customStyle="1" w:styleId="WW8Num1z8">
    <w:name w:val="WW8Num1z8"/>
    <w:uiPriority w:val="99"/>
    <w:rsid w:val="00EF7C8C"/>
  </w:style>
  <w:style w:type="character" w:customStyle="1" w:styleId="WW8Num2z0">
    <w:name w:val="WW8Num2z0"/>
    <w:uiPriority w:val="99"/>
    <w:rsid w:val="00EF7C8C"/>
    <w:rPr>
      <w:rFonts w:ascii="Symbol" w:hAnsi="Symbol" w:cs="Symbol"/>
      <w:color w:val="auto"/>
      <w:sz w:val="16"/>
      <w:szCs w:val="16"/>
    </w:rPr>
  </w:style>
  <w:style w:type="character" w:customStyle="1" w:styleId="WW8Num3z0">
    <w:name w:val="WW8Num3z0"/>
    <w:uiPriority w:val="99"/>
    <w:rsid w:val="00EF7C8C"/>
    <w:rPr>
      <w:sz w:val="24"/>
      <w:szCs w:val="24"/>
    </w:rPr>
  </w:style>
  <w:style w:type="character" w:customStyle="1" w:styleId="WW8Num4z0">
    <w:name w:val="WW8Num4z0"/>
    <w:uiPriority w:val="99"/>
    <w:rsid w:val="00EF7C8C"/>
  </w:style>
  <w:style w:type="character" w:customStyle="1" w:styleId="WW8Num5z0">
    <w:name w:val="WW8Num5z0"/>
    <w:uiPriority w:val="99"/>
    <w:rsid w:val="00EF7C8C"/>
  </w:style>
  <w:style w:type="character" w:customStyle="1" w:styleId="WW8Num6z0">
    <w:name w:val="WW8Num6z0"/>
    <w:uiPriority w:val="99"/>
    <w:rsid w:val="00EF7C8C"/>
    <w:rPr>
      <w:sz w:val="28"/>
      <w:szCs w:val="28"/>
    </w:rPr>
  </w:style>
  <w:style w:type="character" w:customStyle="1" w:styleId="WW8Num7z0">
    <w:name w:val="WW8Num7z0"/>
    <w:uiPriority w:val="99"/>
    <w:rsid w:val="00EF7C8C"/>
    <w:rPr>
      <w:rFonts w:ascii="Times New Roman" w:hAnsi="Times New Roman" w:cs="Times New Roman"/>
      <w:sz w:val="24"/>
      <w:szCs w:val="24"/>
    </w:rPr>
  </w:style>
  <w:style w:type="character" w:customStyle="1" w:styleId="WW8Num8z0">
    <w:name w:val="WW8Num8z0"/>
    <w:uiPriority w:val="99"/>
    <w:rsid w:val="00EF7C8C"/>
  </w:style>
  <w:style w:type="character" w:customStyle="1" w:styleId="WW8Num8z1">
    <w:name w:val="WW8Num8z1"/>
    <w:uiPriority w:val="99"/>
    <w:rsid w:val="00EF7C8C"/>
    <w:rPr>
      <w:rFonts w:ascii="Times New Roman" w:hAnsi="Times New Roman" w:cs="Times New Roman"/>
      <w:sz w:val="24"/>
      <w:szCs w:val="24"/>
      <w:shd w:val="clear" w:color="auto" w:fill="auto"/>
    </w:rPr>
  </w:style>
  <w:style w:type="character" w:customStyle="1" w:styleId="WW8Num8z2">
    <w:name w:val="WW8Num8z2"/>
    <w:uiPriority w:val="99"/>
    <w:rsid w:val="00EF7C8C"/>
  </w:style>
  <w:style w:type="character" w:customStyle="1" w:styleId="WW8Num8z3">
    <w:name w:val="WW8Num8z3"/>
    <w:uiPriority w:val="99"/>
    <w:rsid w:val="00EF7C8C"/>
  </w:style>
  <w:style w:type="character" w:customStyle="1" w:styleId="WW8Num8z4">
    <w:name w:val="WW8Num8z4"/>
    <w:uiPriority w:val="99"/>
    <w:rsid w:val="00EF7C8C"/>
  </w:style>
  <w:style w:type="character" w:customStyle="1" w:styleId="WW8Num8z5">
    <w:name w:val="WW8Num8z5"/>
    <w:uiPriority w:val="99"/>
    <w:rsid w:val="00EF7C8C"/>
  </w:style>
  <w:style w:type="character" w:customStyle="1" w:styleId="WW8Num8z6">
    <w:name w:val="WW8Num8z6"/>
    <w:uiPriority w:val="99"/>
    <w:rsid w:val="00EF7C8C"/>
  </w:style>
  <w:style w:type="character" w:customStyle="1" w:styleId="WW8Num8z7">
    <w:name w:val="WW8Num8z7"/>
    <w:uiPriority w:val="99"/>
    <w:rsid w:val="00EF7C8C"/>
  </w:style>
  <w:style w:type="character" w:customStyle="1" w:styleId="WW8Num8z8">
    <w:name w:val="WW8Num8z8"/>
    <w:uiPriority w:val="99"/>
    <w:rsid w:val="00EF7C8C"/>
  </w:style>
  <w:style w:type="character" w:customStyle="1" w:styleId="WW8Num9z0">
    <w:name w:val="WW8Num9z0"/>
    <w:uiPriority w:val="99"/>
    <w:rsid w:val="00EF7C8C"/>
  </w:style>
  <w:style w:type="character" w:customStyle="1" w:styleId="WW8Num9z1">
    <w:name w:val="WW8Num9z1"/>
    <w:uiPriority w:val="99"/>
    <w:rsid w:val="00EF7C8C"/>
  </w:style>
  <w:style w:type="character" w:customStyle="1" w:styleId="WW8Num9z2">
    <w:name w:val="WW8Num9z2"/>
    <w:uiPriority w:val="99"/>
    <w:rsid w:val="00EF7C8C"/>
  </w:style>
  <w:style w:type="character" w:customStyle="1" w:styleId="WW8Num9z3">
    <w:name w:val="WW8Num9z3"/>
    <w:uiPriority w:val="99"/>
    <w:rsid w:val="00EF7C8C"/>
  </w:style>
  <w:style w:type="character" w:customStyle="1" w:styleId="WW8Num9z4">
    <w:name w:val="WW8Num9z4"/>
    <w:uiPriority w:val="99"/>
    <w:rsid w:val="00EF7C8C"/>
  </w:style>
  <w:style w:type="character" w:customStyle="1" w:styleId="WW8Num9z5">
    <w:name w:val="WW8Num9z5"/>
    <w:uiPriority w:val="99"/>
    <w:rsid w:val="00EF7C8C"/>
  </w:style>
  <w:style w:type="character" w:customStyle="1" w:styleId="WW8Num9z6">
    <w:name w:val="WW8Num9z6"/>
    <w:uiPriority w:val="99"/>
    <w:rsid w:val="00EF7C8C"/>
  </w:style>
  <w:style w:type="character" w:customStyle="1" w:styleId="WW8Num9z7">
    <w:name w:val="WW8Num9z7"/>
    <w:uiPriority w:val="99"/>
    <w:rsid w:val="00EF7C8C"/>
  </w:style>
  <w:style w:type="character" w:customStyle="1" w:styleId="WW8Num9z8">
    <w:name w:val="WW8Num9z8"/>
    <w:uiPriority w:val="99"/>
    <w:rsid w:val="00EF7C8C"/>
  </w:style>
  <w:style w:type="character" w:customStyle="1" w:styleId="21">
    <w:name w:val="Основной шрифт абзаца2"/>
    <w:uiPriority w:val="99"/>
    <w:rsid w:val="00EF7C8C"/>
  </w:style>
  <w:style w:type="character" w:customStyle="1" w:styleId="WW8Num3z1">
    <w:name w:val="WW8Num3z1"/>
    <w:uiPriority w:val="99"/>
    <w:rsid w:val="00EF7C8C"/>
  </w:style>
  <w:style w:type="character" w:customStyle="1" w:styleId="WW8Num3z2">
    <w:name w:val="WW8Num3z2"/>
    <w:uiPriority w:val="99"/>
    <w:rsid w:val="00EF7C8C"/>
  </w:style>
  <w:style w:type="character" w:customStyle="1" w:styleId="WW8Num3z3">
    <w:name w:val="WW8Num3z3"/>
    <w:uiPriority w:val="99"/>
    <w:rsid w:val="00EF7C8C"/>
  </w:style>
  <w:style w:type="character" w:customStyle="1" w:styleId="WW8Num3z4">
    <w:name w:val="WW8Num3z4"/>
    <w:uiPriority w:val="99"/>
    <w:rsid w:val="00EF7C8C"/>
  </w:style>
  <w:style w:type="character" w:customStyle="1" w:styleId="WW8Num3z5">
    <w:name w:val="WW8Num3z5"/>
    <w:uiPriority w:val="99"/>
    <w:rsid w:val="00EF7C8C"/>
  </w:style>
  <w:style w:type="character" w:customStyle="1" w:styleId="WW8Num3z6">
    <w:name w:val="WW8Num3z6"/>
    <w:uiPriority w:val="99"/>
    <w:rsid w:val="00EF7C8C"/>
  </w:style>
  <w:style w:type="character" w:customStyle="1" w:styleId="WW8Num3z7">
    <w:name w:val="WW8Num3z7"/>
    <w:uiPriority w:val="99"/>
    <w:rsid w:val="00EF7C8C"/>
  </w:style>
  <w:style w:type="character" w:customStyle="1" w:styleId="WW8Num3z8">
    <w:name w:val="WW8Num3z8"/>
    <w:uiPriority w:val="99"/>
    <w:rsid w:val="00EF7C8C"/>
  </w:style>
  <w:style w:type="character" w:customStyle="1" w:styleId="WW8Num4z1">
    <w:name w:val="WW8Num4z1"/>
    <w:uiPriority w:val="99"/>
    <w:rsid w:val="00EF7C8C"/>
  </w:style>
  <w:style w:type="character" w:customStyle="1" w:styleId="WW8Num4z2">
    <w:name w:val="WW8Num4z2"/>
    <w:uiPriority w:val="99"/>
    <w:rsid w:val="00EF7C8C"/>
  </w:style>
  <w:style w:type="character" w:customStyle="1" w:styleId="WW8Num4z3">
    <w:name w:val="WW8Num4z3"/>
    <w:uiPriority w:val="99"/>
    <w:rsid w:val="00EF7C8C"/>
  </w:style>
  <w:style w:type="character" w:customStyle="1" w:styleId="WW8Num4z4">
    <w:name w:val="WW8Num4z4"/>
    <w:uiPriority w:val="99"/>
    <w:rsid w:val="00EF7C8C"/>
  </w:style>
  <w:style w:type="character" w:customStyle="1" w:styleId="WW8Num4z5">
    <w:name w:val="WW8Num4z5"/>
    <w:uiPriority w:val="99"/>
    <w:rsid w:val="00EF7C8C"/>
  </w:style>
  <w:style w:type="character" w:customStyle="1" w:styleId="WW8Num4z6">
    <w:name w:val="WW8Num4z6"/>
    <w:uiPriority w:val="99"/>
    <w:rsid w:val="00EF7C8C"/>
  </w:style>
  <w:style w:type="character" w:customStyle="1" w:styleId="WW8Num4z7">
    <w:name w:val="WW8Num4z7"/>
    <w:uiPriority w:val="99"/>
    <w:rsid w:val="00EF7C8C"/>
  </w:style>
  <w:style w:type="character" w:customStyle="1" w:styleId="WW8Num4z8">
    <w:name w:val="WW8Num4z8"/>
    <w:uiPriority w:val="99"/>
    <w:rsid w:val="00EF7C8C"/>
  </w:style>
  <w:style w:type="character" w:customStyle="1" w:styleId="WW8Num5z1">
    <w:name w:val="WW8Num5z1"/>
    <w:uiPriority w:val="99"/>
    <w:rsid w:val="00EF7C8C"/>
  </w:style>
  <w:style w:type="character" w:customStyle="1" w:styleId="WW8Num5z2">
    <w:name w:val="WW8Num5z2"/>
    <w:uiPriority w:val="99"/>
    <w:rsid w:val="00EF7C8C"/>
  </w:style>
  <w:style w:type="character" w:customStyle="1" w:styleId="WW8Num5z3">
    <w:name w:val="WW8Num5z3"/>
    <w:uiPriority w:val="99"/>
    <w:rsid w:val="00EF7C8C"/>
  </w:style>
  <w:style w:type="character" w:customStyle="1" w:styleId="WW8Num5z4">
    <w:name w:val="WW8Num5z4"/>
    <w:uiPriority w:val="99"/>
    <w:rsid w:val="00EF7C8C"/>
  </w:style>
  <w:style w:type="character" w:customStyle="1" w:styleId="WW8Num5z5">
    <w:name w:val="WW8Num5z5"/>
    <w:uiPriority w:val="99"/>
    <w:rsid w:val="00EF7C8C"/>
  </w:style>
  <w:style w:type="character" w:customStyle="1" w:styleId="WW8Num5z6">
    <w:name w:val="WW8Num5z6"/>
    <w:uiPriority w:val="99"/>
    <w:rsid w:val="00EF7C8C"/>
  </w:style>
  <w:style w:type="character" w:customStyle="1" w:styleId="WW8Num5z7">
    <w:name w:val="WW8Num5z7"/>
    <w:uiPriority w:val="99"/>
    <w:rsid w:val="00EF7C8C"/>
  </w:style>
  <w:style w:type="character" w:customStyle="1" w:styleId="WW8Num5z8">
    <w:name w:val="WW8Num5z8"/>
    <w:uiPriority w:val="99"/>
    <w:rsid w:val="00EF7C8C"/>
  </w:style>
  <w:style w:type="character" w:customStyle="1" w:styleId="WW8Num6z1">
    <w:name w:val="WW8Num6z1"/>
    <w:uiPriority w:val="99"/>
    <w:rsid w:val="00EF7C8C"/>
  </w:style>
  <w:style w:type="character" w:customStyle="1" w:styleId="WW8Num6z2">
    <w:name w:val="WW8Num6z2"/>
    <w:uiPriority w:val="99"/>
    <w:rsid w:val="00EF7C8C"/>
  </w:style>
  <w:style w:type="character" w:customStyle="1" w:styleId="WW8Num6z3">
    <w:name w:val="WW8Num6z3"/>
    <w:uiPriority w:val="99"/>
    <w:rsid w:val="00EF7C8C"/>
  </w:style>
  <w:style w:type="character" w:customStyle="1" w:styleId="WW8Num6z4">
    <w:name w:val="WW8Num6z4"/>
    <w:uiPriority w:val="99"/>
    <w:rsid w:val="00EF7C8C"/>
  </w:style>
  <w:style w:type="character" w:customStyle="1" w:styleId="WW8Num6z5">
    <w:name w:val="WW8Num6z5"/>
    <w:uiPriority w:val="99"/>
    <w:rsid w:val="00EF7C8C"/>
  </w:style>
  <w:style w:type="character" w:customStyle="1" w:styleId="WW8Num6z6">
    <w:name w:val="WW8Num6z6"/>
    <w:uiPriority w:val="99"/>
    <w:rsid w:val="00EF7C8C"/>
  </w:style>
  <w:style w:type="character" w:customStyle="1" w:styleId="WW8Num6z7">
    <w:name w:val="WW8Num6z7"/>
    <w:uiPriority w:val="99"/>
    <w:rsid w:val="00EF7C8C"/>
  </w:style>
  <w:style w:type="character" w:customStyle="1" w:styleId="WW8Num6z8">
    <w:name w:val="WW8Num6z8"/>
    <w:uiPriority w:val="99"/>
    <w:rsid w:val="00EF7C8C"/>
  </w:style>
  <w:style w:type="character" w:customStyle="1" w:styleId="11">
    <w:name w:val="Основной шрифт абзаца1"/>
    <w:uiPriority w:val="99"/>
    <w:rsid w:val="00EF7C8C"/>
  </w:style>
  <w:style w:type="character" w:styleId="a4">
    <w:name w:val="Hyperlink"/>
    <w:uiPriority w:val="99"/>
    <w:rsid w:val="00EF7C8C"/>
    <w:rPr>
      <w:color w:val="0000FF"/>
      <w:u w:val="single"/>
    </w:rPr>
  </w:style>
  <w:style w:type="character" w:customStyle="1" w:styleId="a5">
    <w:name w:val="Маркеры списка"/>
    <w:uiPriority w:val="99"/>
    <w:rsid w:val="00EF7C8C"/>
    <w:rPr>
      <w:rFonts w:ascii="OpenSymbol" w:hAnsi="OpenSymbol" w:cs="OpenSymbol"/>
    </w:rPr>
  </w:style>
  <w:style w:type="character" w:customStyle="1" w:styleId="a6">
    <w:name w:val="Символ нумерации"/>
    <w:uiPriority w:val="99"/>
    <w:rsid w:val="00EF7C8C"/>
  </w:style>
  <w:style w:type="paragraph" w:customStyle="1" w:styleId="12">
    <w:name w:val="Заголовок1"/>
    <w:basedOn w:val="a"/>
    <w:next w:val="a0"/>
    <w:uiPriority w:val="99"/>
    <w:rsid w:val="00EF7C8C"/>
    <w:pPr>
      <w:keepNext/>
      <w:suppressAutoHyphens/>
      <w:spacing w:before="240" w:after="120" w:line="240" w:lineRule="auto"/>
    </w:pPr>
    <w:rPr>
      <w:rFonts w:ascii="Arial" w:hAnsi="Arial" w:cs="Arial"/>
      <w:sz w:val="28"/>
      <w:szCs w:val="28"/>
      <w:lang w:eastAsia="ar-SA"/>
    </w:rPr>
  </w:style>
  <w:style w:type="paragraph" w:styleId="a0">
    <w:name w:val="Body Text"/>
    <w:basedOn w:val="a"/>
    <w:link w:val="a7"/>
    <w:uiPriority w:val="99"/>
    <w:rsid w:val="00EF7C8C"/>
    <w:pPr>
      <w:suppressAutoHyphens/>
      <w:spacing w:before="280" w:after="280" w:line="240" w:lineRule="auto"/>
    </w:pPr>
    <w:rPr>
      <w:rFonts w:cs="Times New Roman"/>
      <w:sz w:val="24"/>
      <w:szCs w:val="24"/>
      <w:lang w:eastAsia="ar-SA"/>
    </w:rPr>
  </w:style>
  <w:style w:type="character" w:customStyle="1" w:styleId="a7">
    <w:name w:val="Основной текст Знак"/>
    <w:link w:val="a0"/>
    <w:uiPriority w:val="99"/>
    <w:locked/>
    <w:rsid w:val="00EF7C8C"/>
    <w:rPr>
      <w:rFonts w:ascii="Times New Roman" w:hAnsi="Times New Roman" w:cs="Times New Roman"/>
      <w:sz w:val="24"/>
      <w:szCs w:val="24"/>
      <w:lang w:eastAsia="ar-SA" w:bidi="ar-SA"/>
    </w:rPr>
  </w:style>
  <w:style w:type="paragraph" w:styleId="a8">
    <w:name w:val="List"/>
    <w:basedOn w:val="a0"/>
    <w:uiPriority w:val="99"/>
    <w:rsid w:val="00EF7C8C"/>
  </w:style>
  <w:style w:type="paragraph" w:customStyle="1" w:styleId="22">
    <w:name w:val="Название2"/>
    <w:basedOn w:val="a"/>
    <w:uiPriority w:val="99"/>
    <w:rsid w:val="00EF7C8C"/>
    <w:pPr>
      <w:suppressLineNumbers/>
      <w:suppressAutoHyphens/>
      <w:spacing w:before="120" w:after="120" w:line="240" w:lineRule="auto"/>
    </w:pPr>
    <w:rPr>
      <w:rFonts w:cs="Times New Roman"/>
      <w:i/>
      <w:iCs/>
      <w:sz w:val="24"/>
      <w:szCs w:val="24"/>
      <w:lang w:eastAsia="ar-SA"/>
    </w:rPr>
  </w:style>
  <w:style w:type="paragraph" w:customStyle="1" w:styleId="23">
    <w:name w:val="Указатель2"/>
    <w:basedOn w:val="a"/>
    <w:uiPriority w:val="99"/>
    <w:rsid w:val="00EF7C8C"/>
    <w:pPr>
      <w:suppressLineNumbers/>
      <w:suppressAutoHyphens/>
      <w:spacing w:after="0" w:line="240" w:lineRule="auto"/>
    </w:pPr>
    <w:rPr>
      <w:rFonts w:cs="Times New Roman"/>
      <w:sz w:val="24"/>
      <w:szCs w:val="24"/>
      <w:lang w:eastAsia="ar-SA"/>
    </w:rPr>
  </w:style>
  <w:style w:type="paragraph" w:customStyle="1" w:styleId="13">
    <w:name w:val="Название1"/>
    <w:basedOn w:val="a"/>
    <w:uiPriority w:val="99"/>
    <w:rsid w:val="00EF7C8C"/>
    <w:pPr>
      <w:suppressLineNumbers/>
      <w:suppressAutoHyphens/>
      <w:spacing w:before="120" w:after="120" w:line="240" w:lineRule="auto"/>
    </w:pPr>
    <w:rPr>
      <w:rFonts w:cs="Times New Roman"/>
      <w:i/>
      <w:iCs/>
      <w:sz w:val="24"/>
      <w:szCs w:val="24"/>
      <w:lang w:eastAsia="ar-SA"/>
    </w:rPr>
  </w:style>
  <w:style w:type="paragraph" w:customStyle="1" w:styleId="14">
    <w:name w:val="Указатель1"/>
    <w:basedOn w:val="a"/>
    <w:uiPriority w:val="99"/>
    <w:rsid w:val="00EF7C8C"/>
    <w:pPr>
      <w:suppressLineNumbers/>
      <w:suppressAutoHyphens/>
      <w:spacing w:after="0" w:line="240" w:lineRule="auto"/>
    </w:pPr>
    <w:rPr>
      <w:rFonts w:cs="Times New Roman"/>
      <w:sz w:val="24"/>
      <w:szCs w:val="24"/>
      <w:lang w:eastAsia="ar-SA"/>
    </w:rPr>
  </w:style>
  <w:style w:type="paragraph" w:styleId="a9">
    <w:name w:val="Body Text Indent"/>
    <w:basedOn w:val="a"/>
    <w:link w:val="aa"/>
    <w:uiPriority w:val="99"/>
    <w:rsid w:val="00EF7C8C"/>
    <w:pPr>
      <w:suppressAutoHyphens/>
      <w:spacing w:before="280" w:after="280" w:line="240" w:lineRule="auto"/>
    </w:pPr>
    <w:rPr>
      <w:rFonts w:cs="Times New Roman"/>
      <w:sz w:val="24"/>
      <w:szCs w:val="24"/>
      <w:lang w:eastAsia="ar-SA"/>
    </w:rPr>
  </w:style>
  <w:style w:type="character" w:customStyle="1" w:styleId="aa">
    <w:name w:val="Основной текст с отступом Знак"/>
    <w:link w:val="a9"/>
    <w:uiPriority w:val="99"/>
    <w:locked/>
    <w:rsid w:val="00EF7C8C"/>
    <w:rPr>
      <w:rFonts w:ascii="Times New Roman" w:hAnsi="Times New Roman" w:cs="Times New Roman"/>
      <w:sz w:val="24"/>
      <w:szCs w:val="24"/>
      <w:lang w:eastAsia="ar-SA" w:bidi="ar-SA"/>
    </w:rPr>
  </w:style>
  <w:style w:type="paragraph" w:customStyle="1" w:styleId="210">
    <w:name w:val="Основной текст 21"/>
    <w:basedOn w:val="a"/>
    <w:uiPriority w:val="99"/>
    <w:rsid w:val="00EF7C8C"/>
    <w:pPr>
      <w:suppressAutoHyphens/>
      <w:spacing w:before="280" w:after="280" w:line="240" w:lineRule="auto"/>
    </w:pPr>
    <w:rPr>
      <w:rFonts w:cs="Times New Roman"/>
      <w:sz w:val="24"/>
      <w:szCs w:val="24"/>
      <w:lang w:eastAsia="ar-SA"/>
    </w:rPr>
  </w:style>
  <w:style w:type="paragraph" w:styleId="15">
    <w:name w:val="toc 1"/>
    <w:basedOn w:val="a"/>
    <w:autoRedefine/>
    <w:uiPriority w:val="99"/>
    <w:semiHidden/>
    <w:rsid w:val="00EF7C8C"/>
    <w:pPr>
      <w:suppressAutoHyphens/>
      <w:spacing w:before="280" w:after="280" w:line="240" w:lineRule="auto"/>
    </w:pPr>
    <w:rPr>
      <w:rFonts w:cs="Times New Roman"/>
      <w:sz w:val="24"/>
      <w:szCs w:val="24"/>
      <w:lang w:eastAsia="ar-SA"/>
    </w:rPr>
  </w:style>
  <w:style w:type="paragraph" w:styleId="31">
    <w:name w:val="toc 3"/>
    <w:basedOn w:val="a"/>
    <w:autoRedefine/>
    <w:uiPriority w:val="99"/>
    <w:semiHidden/>
    <w:rsid w:val="00EF7C8C"/>
    <w:pPr>
      <w:suppressAutoHyphens/>
      <w:spacing w:before="280" w:after="280" w:line="240" w:lineRule="auto"/>
    </w:pPr>
    <w:rPr>
      <w:rFonts w:cs="Times New Roman"/>
      <w:sz w:val="24"/>
      <w:szCs w:val="24"/>
      <w:lang w:eastAsia="ar-SA"/>
    </w:rPr>
  </w:style>
  <w:style w:type="paragraph" w:styleId="ab">
    <w:name w:val="Normal (Web)"/>
    <w:basedOn w:val="a"/>
    <w:uiPriority w:val="99"/>
    <w:rsid w:val="00EF7C8C"/>
    <w:pPr>
      <w:suppressAutoHyphens/>
      <w:spacing w:before="280" w:after="280" w:line="240" w:lineRule="auto"/>
    </w:pPr>
    <w:rPr>
      <w:rFonts w:cs="Times New Roman"/>
      <w:sz w:val="24"/>
      <w:szCs w:val="24"/>
      <w:lang w:eastAsia="ar-SA"/>
    </w:rPr>
  </w:style>
  <w:style w:type="paragraph" w:customStyle="1" w:styleId="211">
    <w:name w:val="Основной текст с отступом 21"/>
    <w:basedOn w:val="a"/>
    <w:uiPriority w:val="99"/>
    <w:rsid w:val="00EF7C8C"/>
    <w:pPr>
      <w:suppressAutoHyphens/>
      <w:spacing w:before="280" w:after="280" w:line="240" w:lineRule="auto"/>
    </w:pPr>
    <w:rPr>
      <w:rFonts w:cs="Times New Roman"/>
      <w:sz w:val="24"/>
      <w:szCs w:val="24"/>
      <w:lang w:eastAsia="ar-SA"/>
    </w:rPr>
  </w:style>
  <w:style w:type="paragraph" w:customStyle="1" w:styleId="report">
    <w:name w:val="report"/>
    <w:basedOn w:val="a"/>
    <w:uiPriority w:val="99"/>
    <w:rsid w:val="00EF7C8C"/>
    <w:pPr>
      <w:suppressAutoHyphens/>
      <w:spacing w:before="280" w:after="280" w:line="240" w:lineRule="auto"/>
    </w:pPr>
    <w:rPr>
      <w:rFonts w:cs="Times New Roman"/>
      <w:sz w:val="24"/>
      <w:szCs w:val="24"/>
      <w:lang w:eastAsia="ar-SA"/>
    </w:rPr>
  </w:style>
  <w:style w:type="paragraph" w:styleId="ac">
    <w:name w:val="Subtitle"/>
    <w:basedOn w:val="a"/>
    <w:next w:val="a0"/>
    <w:link w:val="ad"/>
    <w:uiPriority w:val="99"/>
    <w:qFormat/>
    <w:rsid w:val="00EF7C8C"/>
    <w:pPr>
      <w:suppressAutoHyphens/>
      <w:spacing w:before="280" w:after="280" w:line="240" w:lineRule="auto"/>
    </w:pPr>
    <w:rPr>
      <w:rFonts w:cs="Times New Roman"/>
      <w:sz w:val="24"/>
      <w:szCs w:val="24"/>
      <w:lang w:eastAsia="ar-SA"/>
    </w:rPr>
  </w:style>
  <w:style w:type="character" w:customStyle="1" w:styleId="ad">
    <w:name w:val="Подзаголовок Знак"/>
    <w:link w:val="ac"/>
    <w:uiPriority w:val="99"/>
    <w:locked/>
    <w:rsid w:val="00EF7C8C"/>
    <w:rPr>
      <w:rFonts w:ascii="Times New Roman" w:hAnsi="Times New Roman" w:cs="Times New Roman"/>
      <w:sz w:val="24"/>
      <w:szCs w:val="24"/>
      <w:lang w:eastAsia="ar-SA" w:bidi="ar-SA"/>
    </w:rPr>
  </w:style>
  <w:style w:type="paragraph" w:customStyle="1" w:styleId="ae">
    <w:name w:val="a"/>
    <w:basedOn w:val="a"/>
    <w:uiPriority w:val="99"/>
    <w:rsid w:val="00EF7C8C"/>
    <w:pPr>
      <w:suppressAutoHyphens/>
      <w:spacing w:before="280" w:after="280" w:line="240" w:lineRule="auto"/>
    </w:pPr>
    <w:rPr>
      <w:rFonts w:cs="Times New Roman"/>
      <w:sz w:val="24"/>
      <w:szCs w:val="24"/>
      <w:lang w:eastAsia="ar-SA"/>
    </w:rPr>
  </w:style>
  <w:style w:type="paragraph" w:styleId="z-">
    <w:name w:val="HTML Bottom of Form"/>
    <w:basedOn w:val="a"/>
    <w:next w:val="a"/>
    <w:link w:val="z-0"/>
    <w:hidden/>
    <w:uiPriority w:val="99"/>
    <w:rsid w:val="00EF7C8C"/>
    <w:pPr>
      <w:pBdr>
        <w:top w:val="single" w:sz="4" w:space="1" w:color="000000"/>
      </w:pBdr>
      <w:suppressAutoHyphens/>
      <w:spacing w:after="0" w:line="240" w:lineRule="auto"/>
      <w:jc w:val="center"/>
    </w:pPr>
    <w:rPr>
      <w:rFonts w:ascii="Arial" w:hAnsi="Arial" w:cs="Arial"/>
      <w:vanish/>
      <w:sz w:val="16"/>
      <w:szCs w:val="16"/>
      <w:lang w:eastAsia="ar-SA"/>
    </w:rPr>
  </w:style>
  <w:style w:type="character" w:customStyle="1" w:styleId="z-0">
    <w:name w:val="z-Конец формы Знак"/>
    <w:link w:val="z-"/>
    <w:uiPriority w:val="99"/>
    <w:locked/>
    <w:rsid w:val="00EF7C8C"/>
    <w:rPr>
      <w:rFonts w:ascii="Arial" w:hAnsi="Arial" w:cs="Arial"/>
      <w:vanish/>
      <w:sz w:val="16"/>
      <w:szCs w:val="16"/>
      <w:lang w:eastAsia="ar-SA" w:bidi="ar-SA"/>
    </w:rPr>
  </w:style>
  <w:style w:type="paragraph" w:styleId="af">
    <w:name w:val="Balloon Text"/>
    <w:basedOn w:val="a"/>
    <w:link w:val="af0"/>
    <w:uiPriority w:val="99"/>
    <w:semiHidden/>
    <w:rsid w:val="00EF7C8C"/>
    <w:pPr>
      <w:suppressAutoHyphens/>
      <w:spacing w:after="0" w:line="240" w:lineRule="auto"/>
    </w:pPr>
    <w:rPr>
      <w:rFonts w:ascii="Tahoma" w:hAnsi="Tahoma" w:cs="Tahoma"/>
      <w:sz w:val="16"/>
      <w:szCs w:val="16"/>
      <w:lang w:eastAsia="ar-SA"/>
    </w:rPr>
  </w:style>
  <w:style w:type="character" w:customStyle="1" w:styleId="af0">
    <w:name w:val="Текст выноски Знак"/>
    <w:link w:val="af"/>
    <w:uiPriority w:val="99"/>
    <w:locked/>
    <w:rsid w:val="00EF7C8C"/>
    <w:rPr>
      <w:rFonts w:ascii="Tahoma" w:hAnsi="Tahoma" w:cs="Tahoma"/>
      <w:sz w:val="16"/>
      <w:szCs w:val="16"/>
      <w:lang w:eastAsia="ar-SA" w:bidi="ar-SA"/>
    </w:rPr>
  </w:style>
  <w:style w:type="paragraph" w:styleId="16">
    <w:name w:val="index 1"/>
    <w:basedOn w:val="a"/>
    <w:next w:val="a"/>
    <w:autoRedefine/>
    <w:uiPriority w:val="99"/>
    <w:semiHidden/>
    <w:rsid w:val="00EF7C8C"/>
    <w:pPr>
      <w:suppressAutoHyphens/>
      <w:spacing w:after="0" w:line="240" w:lineRule="auto"/>
      <w:ind w:left="240" w:hanging="240"/>
    </w:pPr>
    <w:rPr>
      <w:rFonts w:cs="Times New Roman"/>
      <w:sz w:val="24"/>
      <w:szCs w:val="24"/>
      <w:lang w:eastAsia="ar-SA"/>
    </w:rPr>
  </w:style>
  <w:style w:type="paragraph" w:styleId="af1">
    <w:name w:val="index heading"/>
    <w:basedOn w:val="a"/>
    <w:next w:val="16"/>
    <w:uiPriority w:val="99"/>
    <w:semiHidden/>
    <w:rsid w:val="00EF7C8C"/>
    <w:pPr>
      <w:suppressAutoHyphens/>
      <w:spacing w:after="0" w:line="240" w:lineRule="auto"/>
    </w:pPr>
    <w:rPr>
      <w:rFonts w:cs="Times New Roman"/>
      <w:sz w:val="24"/>
      <w:szCs w:val="24"/>
      <w:lang w:eastAsia="ar-SA"/>
    </w:rPr>
  </w:style>
  <w:style w:type="paragraph" w:customStyle="1" w:styleId="ConsPlusNormal">
    <w:name w:val="ConsPlusNormal"/>
    <w:rsid w:val="00EF7C8C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f2">
    <w:name w:val="header"/>
    <w:basedOn w:val="a"/>
    <w:link w:val="af3"/>
    <w:uiPriority w:val="99"/>
    <w:rsid w:val="00EF7C8C"/>
    <w:pPr>
      <w:tabs>
        <w:tab w:val="center" w:pos="4677"/>
        <w:tab w:val="right" w:pos="9355"/>
      </w:tabs>
      <w:suppressAutoHyphens/>
      <w:spacing w:after="0" w:line="240" w:lineRule="auto"/>
    </w:pPr>
    <w:rPr>
      <w:rFonts w:cs="Times New Roman"/>
      <w:sz w:val="24"/>
      <w:szCs w:val="24"/>
      <w:lang w:eastAsia="ar-SA"/>
    </w:rPr>
  </w:style>
  <w:style w:type="character" w:customStyle="1" w:styleId="af3">
    <w:name w:val="Верхний колонтитул Знак"/>
    <w:link w:val="af2"/>
    <w:uiPriority w:val="99"/>
    <w:locked/>
    <w:rsid w:val="00EF7C8C"/>
    <w:rPr>
      <w:rFonts w:ascii="Times New Roman" w:hAnsi="Times New Roman" w:cs="Times New Roman"/>
      <w:sz w:val="24"/>
      <w:szCs w:val="24"/>
      <w:lang w:eastAsia="ar-SA" w:bidi="ar-SA"/>
    </w:rPr>
  </w:style>
  <w:style w:type="paragraph" w:styleId="af4">
    <w:name w:val="footer"/>
    <w:basedOn w:val="a"/>
    <w:link w:val="af5"/>
    <w:uiPriority w:val="99"/>
    <w:rsid w:val="00EF7C8C"/>
    <w:pPr>
      <w:tabs>
        <w:tab w:val="center" w:pos="4677"/>
        <w:tab w:val="right" w:pos="9355"/>
      </w:tabs>
      <w:suppressAutoHyphens/>
      <w:spacing w:after="0" w:line="240" w:lineRule="auto"/>
    </w:pPr>
    <w:rPr>
      <w:rFonts w:cs="Times New Roman"/>
      <w:sz w:val="24"/>
      <w:szCs w:val="24"/>
      <w:lang w:eastAsia="ar-SA"/>
    </w:rPr>
  </w:style>
  <w:style w:type="character" w:customStyle="1" w:styleId="af5">
    <w:name w:val="Нижний колонтитул Знак"/>
    <w:link w:val="af4"/>
    <w:uiPriority w:val="99"/>
    <w:locked/>
    <w:rsid w:val="00EF7C8C"/>
    <w:rPr>
      <w:rFonts w:ascii="Times New Roman" w:hAnsi="Times New Roman" w:cs="Times New Roman"/>
      <w:sz w:val="24"/>
      <w:szCs w:val="24"/>
      <w:lang w:eastAsia="ar-SA" w:bidi="ar-SA"/>
    </w:rPr>
  </w:style>
  <w:style w:type="paragraph" w:customStyle="1" w:styleId="af6">
    <w:name w:val="Содержимое таблицы"/>
    <w:basedOn w:val="a"/>
    <w:uiPriority w:val="99"/>
    <w:rsid w:val="00EF7C8C"/>
    <w:pPr>
      <w:suppressLineNumbers/>
      <w:suppressAutoHyphens/>
      <w:spacing w:after="0" w:line="240" w:lineRule="auto"/>
    </w:pPr>
    <w:rPr>
      <w:rFonts w:cs="Times New Roman"/>
      <w:sz w:val="24"/>
      <w:szCs w:val="24"/>
      <w:lang w:eastAsia="ar-SA"/>
    </w:rPr>
  </w:style>
  <w:style w:type="paragraph" w:customStyle="1" w:styleId="af7">
    <w:name w:val="Заголовок таблицы"/>
    <w:basedOn w:val="af6"/>
    <w:uiPriority w:val="99"/>
    <w:rsid w:val="00EF7C8C"/>
    <w:pPr>
      <w:jc w:val="center"/>
    </w:pPr>
    <w:rPr>
      <w:b/>
      <w:bCs/>
    </w:rPr>
  </w:style>
  <w:style w:type="paragraph" w:customStyle="1" w:styleId="af8">
    <w:name w:val="Содержимое врезки"/>
    <w:basedOn w:val="a0"/>
    <w:uiPriority w:val="99"/>
    <w:rsid w:val="00EF7C8C"/>
  </w:style>
  <w:style w:type="paragraph" w:styleId="af9">
    <w:name w:val="No Spacing"/>
    <w:uiPriority w:val="1"/>
    <w:qFormat/>
    <w:rsid w:val="00EF7C8C"/>
    <w:rPr>
      <w:rFonts w:cs="Calibri"/>
      <w:sz w:val="22"/>
      <w:szCs w:val="22"/>
    </w:rPr>
  </w:style>
  <w:style w:type="character" w:styleId="afa">
    <w:name w:val="Strong"/>
    <w:uiPriority w:val="99"/>
    <w:qFormat/>
    <w:rsid w:val="006468C3"/>
    <w:rPr>
      <w:b/>
      <w:bCs/>
    </w:rPr>
  </w:style>
  <w:style w:type="paragraph" w:styleId="afb">
    <w:name w:val="List Paragraph"/>
    <w:basedOn w:val="a"/>
    <w:qFormat/>
    <w:rsid w:val="00B83329"/>
    <w:pPr>
      <w:ind w:left="720"/>
      <w:contextualSpacing/>
    </w:pPr>
    <w:rPr>
      <w:rFonts w:cs="Times New Roman"/>
    </w:rPr>
  </w:style>
  <w:style w:type="table" w:styleId="afc">
    <w:name w:val="Table Grid"/>
    <w:basedOn w:val="a2"/>
    <w:uiPriority w:val="59"/>
    <w:locked/>
    <w:rsid w:val="003F5E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link w:val="4"/>
    <w:uiPriority w:val="9"/>
    <w:rsid w:val="001E2BB5"/>
    <w:rPr>
      <w:rFonts w:ascii="Calibri" w:eastAsia="Times New Roman" w:hAnsi="Calibri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77F478DCC612CC1E0A6343C17582FBA725721EA18A65285399BDBD6B406C1C1FE35C65749247CN9SBO" TargetMode="External"/><Relationship Id="rId3" Type="http://schemas.openxmlformats.org/officeDocument/2006/relationships/styles" Target="styles.xml"/><Relationship Id="rId7" Type="http://schemas.openxmlformats.org/officeDocument/2006/relationships/hyperlink" Target="file:///K:\&#1055;&#1050;&#1056;\&#1086;&#1073;&#1088;&#1072;&#1079;&#1086;&#1074;&#1072;&#1085;&#1080;&#1077;\&#1055;&#1050;&#1056;%20&#1057;&#1048;%20&#1087;&#1088;&#1086;&#1075;&#1088;&#1072;&#1084;&#1084;&#1072;%20&#1089;&#1086;&#1094;&#1080;&#1072;&#1083;&#1100;&#1085;&#1086;&#1075;&#1086;%20&#1088;&#1072;&#1079;&#1074;&#1080;&#1090;&#1080;&#1103;%201%20&#1089;%2014%20&#1096;&#1082;&#1086;&#1083;&#1086;&#1081;.doc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6C5007CD0ACBDEDB8847CFD4F34645A0ACE6F8F04A0CE7CF8A7E90530D6B2E7D0B11F7D419F3A66B10M2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3083BFC1E102B0310BC9A2D7D7A124B5C59359EE5F81788EE4F0212E9DC2C5EBA2758CD790828nAUA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2E7F4C0-2FCB-4E85-8F09-EF57F44338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18</Pages>
  <Words>6381</Words>
  <Characters>36375</Characters>
  <Application>Microsoft Office Word</Application>
  <DocSecurity>0</DocSecurity>
  <Lines>303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adm_buh_laptop</cp:lastModifiedBy>
  <cp:revision>2</cp:revision>
  <cp:lastPrinted>2019-07-30T11:23:00Z</cp:lastPrinted>
  <dcterms:created xsi:type="dcterms:W3CDTF">2019-08-07T10:57:00Z</dcterms:created>
  <dcterms:modified xsi:type="dcterms:W3CDTF">2019-08-07T10:57:00Z</dcterms:modified>
</cp:coreProperties>
</file>