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rsidR="0055406A" w:rsidRPr="00721C24" w:rsidRDefault="0079369F" w:rsidP="005C028A">
      <w:pPr>
        <w:pStyle w:val="af0"/>
        <w:rPr>
          <w:rFonts w:ascii="Times New Roman" w:hAnsi="Times New Roman"/>
          <w:b/>
          <w:sz w:val="24"/>
          <w:szCs w:val="24"/>
        </w:rPr>
      </w:pPr>
      <w:r>
        <w:rPr>
          <w:noProof/>
        </w:rPr>
        <w:drawing>
          <wp:anchor distT="0" distB="0" distL="114300" distR="114300" simplePos="0" relativeHeight="251657728" behindDoc="0" locked="0" layoutInCell="1" allowOverlap="1">
            <wp:simplePos x="0" y="0"/>
            <wp:positionH relativeFrom="column">
              <wp:posOffset>2514600</wp:posOffset>
            </wp:positionH>
            <wp:positionV relativeFrom="paragraph">
              <wp:posOffset>60960</wp:posOffset>
            </wp:positionV>
            <wp:extent cx="1038225" cy="876300"/>
            <wp:effectExtent l="0" t="0" r="0" b="0"/>
            <wp:wrapSquare wrapText="lef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38225" cy="87630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sidR="00356055">
        <w:rPr>
          <w:rFonts w:ascii="Bookman Old Style" w:hAnsi="Bookman Old Style"/>
        </w:rPr>
        <w:t xml:space="preserve">                                                           </w:t>
      </w:r>
      <w:r w:rsidR="005C028A">
        <w:rPr>
          <w:rFonts w:ascii="Bookman Old Style" w:hAnsi="Bookman Old Style"/>
        </w:rPr>
        <w:br w:type="textWrapping" w:clear="all"/>
      </w:r>
      <w:r w:rsidR="00721C24">
        <w:rPr>
          <w:rFonts w:ascii="Bookman Old Style" w:hAnsi="Bookman Old Style"/>
        </w:rPr>
        <w:t xml:space="preserve">                                                                                                                        </w:t>
      </w:r>
    </w:p>
    <w:p w:rsidR="0055406A" w:rsidRPr="00C41CED" w:rsidRDefault="0055406A" w:rsidP="0055406A">
      <w:pPr>
        <w:pStyle w:val="af0"/>
        <w:jc w:val="center"/>
        <w:rPr>
          <w:rFonts w:ascii="Times New Roman" w:hAnsi="Times New Roman"/>
          <w:sz w:val="24"/>
          <w:szCs w:val="24"/>
        </w:rPr>
      </w:pPr>
      <w:r w:rsidRPr="00C41CED">
        <w:rPr>
          <w:rFonts w:ascii="Times New Roman" w:hAnsi="Times New Roman"/>
          <w:sz w:val="24"/>
          <w:szCs w:val="24"/>
        </w:rPr>
        <w:t>Российская Федерация</w:t>
      </w:r>
    </w:p>
    <w:p w:rsidR="0055406A" w:rsidRPr="00C41CED" w:rsidRDefault="0055406A" w:rsidP="0055406A">
      <w:pPr>
        <w:pStyle w:val="af0"/>
        <w:jc w:val="center"/>
        <w:rPr>
          <w:rFonts w:ascii="Times New Roman" w:hAnsi="Times New Roman"/>
          <w:sz w:val="24"/>
          <w:szCs w:val="24"/>
        </w:rPr>
      </w:pPr>
      <w:r w:rsidRPr="00C41CED">
        <w:rPr>
          <w:rFonts w:ascii="Times New Roman" w:hAnsi="Times New Roman"/>
          <w:sz w:val="24"/>
          <w:szCs w:val="24"/>
        </w:rPr>
        <w:t>Самарская область</w:t>
      </w:r>
    </w:p>
    <w:p w:rsidR="00C41CED" w:rsidRPr="00C41CED" w:rsidRDefault="00C41CED" w:rsidP="0055406A">
      <w:pPr>
        <w:pStyle w:val="af0"/>
        <w:jc w:val="center"/>
        <w:rPr>
          <w:rFonts w:ascii="Times New Roman" w:hAnsi="Times New Roman"/>
          <w:sz w:val="24"/>
          <w:szCs w:val="24"/>
        </w:rPr>
      </w:pPr>
    </w:p>
    <w:p w:rsidR="00C41CED" w:rsidRPr="00C41CED" w:rsidRDefault="0055406A" w:rsidP="0055406A">
      <w:pPr>
        <w:pStyle w:val="af0"/>
        <w:jc w:val="center"/>
        <w:rPr>
          <w:rFonts w:ascii="Times New Roman" w:hAnsi="Times New Roman"/>
          <w:b/>
          <w:sz w:val="24"/>
          <w:szCs w:val="24"/>
        </w:rPr>
      </w:pPr>
      <w:r w:rsidRPr="00C41CED">
        <w:rPr>
          <w:rFonts w:ascii="Times New Roman" w:hAnsi="Times New Roman"/>
          <w:b/>
          <w:sz w:val="24"/>
          <w:szCs w:val="24"/>
        </w:rPr>
        <w:t xml:space="preserve">АДМИНИСТРАЦИЯ </w:t>
      </w:r>
    </w:p>
    <w:p w:rsidR="00DC4FF2" w:rsidRPr="00C41CED" w:rsidRDefault="0055406A" w:rsidP="0055406A">
      <w:pPr>
        <w:pStyle w:val="af0"/>
        <w:jc w:val="center"/>
        <w:rPr>
          <w:rFonts w:ascii="Times New Roman" w:hAnsi="Times New Roman"/>
          <w:b/>
          <w:sz w:val="24"/>
          <w:szCs w:val="24"/>
        </w:rPr>
      </w:pPr>
      <w:r w:rsidRPr="00C41CED">
        <w:rPr>
          <w:rFonts w:ascii="Times New Roman" w:hAnsi="Times New Roman"/>
          <w:b/>
          <w:sz w:val="24"/>
          <w:szCs w:val="24"/>
        </w:rPr>
        <w:t xml:space="preserve">СЕЛЬСКОГО ПОСЕЛЕНИЯ </w:t>
      </w:r>
      <w:r w:rsidR="00B72581">
        <w:rPr>
          <w:rFonts w:ascii="Times New Roman" w:hAnsi="Times New Roman"/>
          <w:b/>
          <w:sz w:val="24"/>
          <w:szCs w:val="24"/>
        </w:rPr>
        <w:t>ХРЯЩЕВКА</w:t>
      </w:r>
      <w:r w:rsidR="008D06DD">
        <w:rPr>
          <w:rFonts w:ascii="Times New Roman" w:hAnsi="Times New Roman"/>
          <w:b/>
          <w:sz w:val="24"/>
          <w:szCs w:val="24"/>
        </w:rPr>
        <w:t xml:space="preserve"> </w:t>
      </w:r>
    </w:p>
    <w:p w:rsidR="0055406A" w:rsidRPr="00C41CED" w:rsidRDefault="0055406A" w:rsidP="0055406A">
      <w:pPr>
        <w:pStyle w:val="af0"/>
        <w:jc w:val="center"/>
        <w:rPr>
          <w:rFonts w:ascii="Times New Roman" w:hAnsi="Times New Roman"/>
          <w:b/>
          <w:sz w:val="24"/>
          <w:szCs w:val="24"/>
        </w:rPr>
      </w:pPr>
      <w:r w:rsidRPr="00C41CED">
        <w:rPr>
          <w:rFonts w:ascii="Times New Roman" w:hAnsi="Times New Roman"/>
          <w:b/>
          <w:sz w:val="24"/>
          <w:szCs w:val="24"/>
        </w:rPr>
        <w:t>МУНИЦИПАЛЬНОГО РАЙОНА СТАВРОПОЛЬСКИЙ</w:t>
      </w:r>
    </w:p>
    <w:p w:rsidR="00C41CED" w:rsidRPr="00C41CED" w:rsidRDefault="00C41CED" w:rsidP="0055406A">
      <w:pPr>
        <w:pStyle w:val="af0"/>
        <w:jc w:val="center"/>
        <w:rPr>
          <w:rFonts w:ascii="Times New Roman" w:hAnsi="Times New Roman"/>
          <w:b/>
          <w:sz w:val="24"/>
          <w:szCs w:val="24"/>
        </w:rPr>
      </w:pPr>
    </w:p>
    <w:p w:rsidR="0055406A" w:rsidRDefault="0055406A" w:rsidP="0055406A">
      <w:pPr>
        <w:pStyle w:val="af0"/>
        <w:jc w:val="center"/>
        <w:rPr>
          <w:rFonts w:ascii="Times New Roman" w:hAnsi="Times New Roman"/>
          <w:b/>
          <w:sz w:val="24"/>
          <w:szCs w:val="24"/>
        </w:rPr>
      </w:pPr>
      <w:r w:rsidRPr="00C41CED">
        <w:rPr>
          <w:rFonts w:ascii="Times New Roman" w:hAnsi="Times New Roman"/>
          <w:b/>
          <w:sz w:val="24"/>
          <w:szCs w:val="24"/>
        </w:rPr>
        <w:t>ПОСТАНОВЛЕНИЕ</w:t>
      </w:r>
      <w:r w:rsidR="00C41CED" w:rsidRPr="00C41CED">
        <w:rPr>
          <w:rFonts w:ascii="Times New Roman" w:hAnsi="Times New Roman"/>
          <w:b/>
          <w:sz w:val="24"/>
          <w:szCs w:val="24"/>
        </w:rPr>
        <w:t xml:space="preserve"> </w:t>
      </w:r>
    </w:p>
    <w:p w:rsidR="005B4C81" w:rsidRPr="00C41CED" w:rsidRDefault="0079369F" w:rsidP="005B4C81">
      <w:pPr>
        <w:pStyle w:val="af0"/>
        <w:rPr>
          <w:rFonts w:ascii="Times New Roman" w:hAnsi="Times New Roman"/>
          <w:b/>
          <w:sz w:val="24"/>
          <w:szCs w:val="24"/>
        </w:rPr>
      </w:pPr>
      <w:r>
        <w:rPr>
          <w:rFonts w:ascii="Times New Roman" w:hAnsi="Times New Roman"/>
          <w:b/>
          <w:sz w:val="24"/>
          <w:szCs w:val="24"/>
        </w:rPr>
        <w:t>ПРОЕКТ</w:t>
      </w:r>
      <w:bookmarkStart w:id="0" w:name="_GoBack"/>
      <w:bookmarkEnd w:id="0"/>
    </w:p>
    <w:p w:rsidR="007622A9" w:rsidRPr="00C41CED" w:rsidRDefault="007622A9" w:rsidP="0055406A">
      <w:pPr>
        <w:pStyle w:val="af0"/>
        <w:jc w:val="center"/>
        <w:rPr>
          <w:rFonts w:ascii="Times New Roman" w:hAnsi="Times New Roman"/>
          <w:b/>
          <w:sz w:val="24"/>
          <w:szCs w:val="24"/>
        </w:rPr>
      </w:pPr>
    </w:p>
    <w:p w:rsidR="0055406A" w:rsidRPr="00C41CED" w:rsidRDefault="005B754D" w:rsidP="005B754D">
      <w:pPr>
        <w:pStyle w:val="af0"/>
      </w:pPr>
      <w:r>
        <w:rPr>
          <w:rFonts w:ascii="Times New Roman" w:hAnsi="Times New Roman"/>
          <w:b/>
          <w:bCs/>
          <w:sz w:val="24"/>
          <w:szCs w:val="24"/>
        </w:rPr>
        <w:t xml:space="preserve">                                                                                      </w:t>
      </w:r>
      <w:r w:rsidR="00B72581">
        <w:rPr>
          <w:rFonts w:ascii="Times New Roman" w:hAnsi="Times New Roman"/>
          <w:b/>
          <w:bCs/>
          <w:sz w:val="24"/>
          <w:szCs w:val="24"/>
        </w:rPr>
        <w:t xml:space="preserve">                 </w:t>
      </w:r>
      <w:r w:rsidR="002E1789" w:rsidRPr="00C41CED">
        <w:rPr>
          <w:rFonts w:ascii="Times New Roman" w:hAnsi="Times New Roman"/>
          <w:b/>
          <w:bCs/>
          <w:sz w:val="24"/>
          <w:szCs w:val="24"/>
        </w:rPr>
        <w:t xml:space="preserve"> </w:t>
      </w:r>
    </w:p>
    <w:p w:rsidR="007622A9" w:rsidRPr="007F6623" w:rsidRDefault="007622A9" w:rsidP="007F6623">
      <w:pPr>
        <w:pStyle w:val="1"/>
        <w:jc w:val="center"/>
        <w:rPr>
          <w:rFonts w:ascii="Times New Roman" w:hAnsi="Times New Roman"/>
          <w:sz w:val="24"/>
          <w:szCs w:val="24"/>
        </w:rPr>
      </w:pPr>
      <w:r w:rsidRPr="007F6623">
        <w:rPr>
          <w:rFonts w:ascii="Times New Roman" w:hAnsi="Times New Roman"/>
          <w:sz w:val="24"/>
          <w:szCs w:val="24"/>
        </w:rPr>
        <w:t xml:space="preserve">Об утверждении Положения об организации похоронного дела на территории сельского поселения </w:t>
      </w:r>
      <w:r w:rsidR="00B72581">
        <w:rPr>
          <w:rFonts w:ascii="Times New Roman" w:hAnsi="Times New Roman"/>
          <w:sz w:val="24"/>
          <w:szCs w:val="24"/>
        </w:rPr>
        <w:t>Хрящевка</w:t>
      </w:r>
      <w:r w:rsidR="008D06DD" w:rsidRPr="007F6623">
        <w:rPr>
          <w:rFonts w:ascii="Times New Roman" w:hAnsi="Times New Roman"/>
          <w:sz w:val="24"/>
          <w:szCs w:val="24"/>
        </w:rPr>
        <w:t xml:space="preserve"> </w:t>
      </w:r>
      <w:r w:rsidRPr="007F6623">
        <w:rPr>
          <w:rFonts w:ascii="Times New Roman" w:hAnsi="Times New Roman"/>
          <w:sz w:val="24"/>
          <w:szCs w:val="24"/>
        </w:rPr>
        <w:t xml:space="preserve">муниципального района </w:t>
      </w:r>
      <w:r w:rsidR="00C41CED" w:rsidRPr="007F6623">
        <w:rPr>
          <w:rFonts w:ascii="Times New Roman" w:hAnsi="Times New Roman"/>
          <w:sz w:val="24"/>
          <w:szCs w:val="24"/>
        </w:rPr>
        <w:t>Ставрополь</w:t>
      </w:r>
      <w:r w:rsidRPr="007F6623">
        <w:rPr>
          <w:rFonts w:ascii="Times New Roman" w:hAnsi="Times New Roman"/>
          <w:sz w:val="24"/>
          <w:szCs w:val="24"/>
        </w:rPr>
        <w:t>ский Самарской области</w:t>
      </w:r>
    </w:p>
    <w:p w:rsidR="007622A9" w:rsidRPr="007F6623" w:rsidRDefault="007622A9" w:rsidP="007F6623">
      <w:pPr>
        <w:jc w:val="both"/>
      </w:pPr>
    </w:p>
    <w:p w:rsidR="002779E6" w:rsidRPr="007F6623" w:rsidRDefault="007622A9" w:rsidP="007F6623">
      <w:pPr>
        <w:pStyle w:val="formattext"/>
        <w:jc w:val="both"/>
      </w:pPr>
      <w:r w:rsidRPr="007F6623">
        <w:t xml:space="preserve">  </w:t>
      </w:r>
      <w:r w:rsidR="00C41CED" w:rsidRPr="007F6623">
        <w:t xml:space="preserve"> </w:t>
      </w:r>
      <w:r w:rsidR="00721C24">
        <w:t xml:space="preserve">   </w:t>
      </w:r>
      <w:r w:rsidR="00C41CED" w:rsidRPr="007F6623">
        <w:t xml:space="preserve"> </w:t>
      </w:r>
      <w:r w:rsidRPr="007F6623">
        <w:t xml:space="preserve">В соответствии с Федеральным законом от 12.01.1996№ 8-ФЗ «О погребении и похоронном деле», </w:t>
      </w:r>
      <w:hyperlink r:id="rId8" w:history="1">
        <w:r w:rsidRPr="007F6623">
          <w:rPr>
            <w:rStyle w:val="af6"/>
          </w:rPr>
          <w:t>Федеральным законом от 06.10.2003 № 131-ФЗ «Об общих принципах организации местного самоуправления в Российской Федерации»</w:t>
        </w:r>
      </w:hyperlink>
      <w:r w:rsidRPr="007F6623">
        <w:t xml:space="preserve">, Законом Самарской области от 06.07.2015 № 66-ГД «О порядке создания семейных (родовых) захоронений на территории Самарской области, руководствуясь Уставом сельского поселения </w:t>
      </w:r>
      <w:r w:rsidR="00B72581">
        <w:t>Хрящевка</w:t>
      </w:r>
      <w:r w:rsidR="008D06DD" w:rsidRPr="007F6623">
        <w:t xml:space="preserve"> </w:t>
      </w:r>
      <w:r w:rsidRPr="007F6623">
        <w:t xml:space="preserve">муниципального района Ставропольский Самарской области, Администрация сельского поселения </w:t>
      </w:r>
      <w:r w:rsidR="00B72581">
        <w:t>Хрящевка</w:t>
      </w:r>
      <w:r w:rsidR="008D06DD" w:rsidRPr="007F6623">
        <w:t xml:space="preserve"> </w:t>
      </w:r>
      <w:r w:rsidRPr="007F6623">
        <w:t xml:space="preserve">муниципального района Ставропольский Самарской области </w:t>
      </w:r>
      <w:r w:rsidRPr="007F6623">
        <w:tab/>
      </w:r>
      <w:r w:rsidRPr="007F6623">
        <w:tab/>
      </w:r>
      <w:r w:rsidRPr="007F6623">
        <w:tab/>
      </w:r>
      <w:r w:rsidRPr="007F6623">
        <w:tab/>
      </w:r>
      <w:r w:rsidRPr="007F6623">
        <w:tab/>
      </w:r>
      <w:r w:rsidRPr="007F6623">
        <w:tab/>
      </w:r>
      <w:r w:rsidRPr="007F6623">
        <w:tab/>
      </w:r>
      <w:r w:rsidRPr="007F6623">
        <w:tab/>
      </w:r>
      <w:r w:rsidRPr="007F6623">
        <w:tab/>
      </w:r>
      <w:r w:rsidR="00C41CED" w:rsidRPr="007F6623">
        <w:t xml:space="preserve">                                                     </w:t>
      </w:r>
    </w:p>
    <w:p w:rsidR="007622A9" w:rsidRPr="007F6623" w:rsidRDefault="002779E6" w:rsidP="007F6623">
      <w:pPr>
        <w:pStyle w:val="formattext"/>
        <w:jc w:val="both"/>
      </w:pPr>
      <w:r w:rsidRPr="007F6623">
        <w:t xml:space="preserve">                                                                      </w:t>
      </w:r>
      <w:r w:rsidR="00C41CED" w:rsidRPr="007F6623">
        <w:t xml:space="preserve"> </w:t>
      </w:r>
      <w:r w:rsidR="007622A9" w:rsidRPr="007F6623">
        <w:t>ПОСТАНОВЛЯЕТ:</w:t>
      </w:r>
      <w:r w:rsidR="007622A9" w:rsidRPr="007F6623">
        <w:br/>
      </w:r>
    </w:p>
    <w:p w:rsidR="007622A9" w:rsidRPr="007F6623" w:rsidRDefault="007622A9" w:rsidP="007F6623">
      <w:pPr>
        <w:pStyle w:val="formattext"/>
        <w:jc w:val="both"/>
      </w:pPr>
      <w:r w:rsidRPr="007F6623">
        <w:t>1. Утвердить прилагаемое</w:t>
      </w:r>
      <w:r w:rsidR="008D06DD" w:rsidRPr="007F6623">
        <w:t xml:space="preserve"> </w:t>
      </w:r>
      <w:r w:rsidRPr="007F6623">
        <w:t xml:space="preserve"> Положение об организации похоронного дела на территории сельского поселения </w:t>
      </w:r>
      <w:r w:rsidR="00B72581">
        <w:t>Хрящевка</w:t>
      </w:r>
      <w:r w:rsidR="008D06DD" w:rsidRPr="007F6623">
        <w:t xml:space="preserve"> </w:t>
      </w:r>
      <w:r w:rsidRPr="007F6623">
        <w:t>муниципального района Ставропольский Самарской области.</w:t>
      </w:r>
    </w:p>
    <w:p w:rsidR="007622A9" w:rsidRPr="007F6623" w:rsidRDefault="007622A9" w:rsidP="007F6623">
      <w:pPr>
        <w:jc w:val="both"/>
      </w:pPr>
    </w:p>
    <w:p w:rsidR="00C41CED" w:rsidRPr="00B72581" w:rsidRDefault="007622A9" w:rsidP="007F6623">
      <w:pPr>
        <w:shd w:val="clear" w:color="auto" w:fill="FFFFFF"/>
        <w:jc w:val="both"/>
        <w:rPr>
          <w:b/>
          <w:color w:val="333333"/>
        </w:rPr>
      </w:pPr>
      <w:r w:rsidRPr="007F6623">
        <w:t xml:space="preserve">2. </w:t>
      </w:r>
      <w:r w:rsidR="00C41CED" w:rsidRPr="007F6623">
        <w:t>Настоящее постановление  подлежит официальному опуб</w:t>
      </w:r>
      <w:r w:rsidR="00B72581">
        <w:t>ликованию   в   газете «Ставрополь-на- Волге. Официальное опубликование»</w:t>
      </w:r>
      <w:r w:rsidR="00C41CED" w:rsidRPr="007F6623">
        <w:t xml:space="preserve"> и на официальном сайте администрации сельского поселения </w:t>
      </w:r>
      <w:r w:rsidR="00B72581">
        <w:t>Хрящевка</w:t>
      </w:r>
      <w:r w:rsidR="008D06DD" w:rsidRPr="007F6623">
        <w:t xml:space="preserve"> </w:t>
      </w:r>
      <w:r w:rsidR="00C41CED" w:rsidRPr="007F6623">
        <w:t xml:space="preserve">в сети Интернет  </w:t>
      </w:r>
      <w:r w:rsidR="00B72581" w:rsidRPr="00D93AF4">
        <w:rPr>
          <w:u w:val="single"/>
          <w:lang w:val="en-US"/>
        </w:rPr>
        <w:t>htt</w:t>
      </w:r>
      <w:r w:rsidR="00B72581" w:rsidRPr="00D93AF4">
        <w:rPr>
          <w:u w:val="single"/>
        </w:rPr>
        <w:t>://</w:t>
      </w:r>
      <w:r w:rsidR="00B72581" w:rsidRPr="00D93AF4">
        <w:rPr>
          <w:u w:val="single"/>
          <w:lang w:val="en-US"/>
        </w:rPr>
        <w:t>hryashevka</w:t>
      </w:r>
      <w:r w:rsidR="00B72581" w:rsidRPr="00D93AF4">
        <w:rPr>
          <w:u w:val="single"/>
        </w:rPr>
        <w:t xml:space="preserve"> </w:t>
      </w:r>
      <w:r w:rsidR="00B72581" w:rsidRPr="00D93AF4">
        <w:rPr>
          <w:u w:val="single"/>
          <w:lang w:val="en-US"/>
        </w:rPr>
        <w:t>stavrsp</w:t>
      </w:r>
      <w:r w:rsidR="00B72581" w:rsidRPr="00D93AF4">
        <w:rPr>
          <w:u w:val="single"/>
        </w:rPr>
        <w:t>.</w:t>
      </w:r>
      <w:r w:rsidR="00B72581" w:rsidRPr="00D93AF4">
        <w:rPr>
          <w:u w:val="single"/>
          <w:lang w:val="en-US"/>
        </w:rPr>
        <w:t>ru</w:t>
      </w:r>
      <w:r w:rsidR="00B72581" w:rsidRPr="00D93AF4">
        <w:t>.</w:t>
      </w:r>
      <w:r w:rsidR="00B72581" w:rsidRPr="00127066">
        <w:rPr>
          <w:sz w:val="28"/>
          <w:szCs w:val="28"/>
        </w:rPr>
        <w:t xml:space="preserve"> </w:t>
      </w:r>
    </w:p>
    <w:p w:rsidR="007622A9" w:rsidRPr="007F6623" w:rsidRDefault="007622A9" w:rsidP="007F6623">
      <w:pPr>
        <w:jc w:val="both"/>
      </w:pPr>
    </w:p>
    <w:p w:rsidR="007622A9" w:rsidRPr="007F6623" w:rsidRDefault="007622A9" w:rsidP="007F6623">
      <w:pPr>
        <w:suppressAutoHyphens w:val="0"/>
        <w:contextualSpacing/>
        <w:jc w:val="both"/>
      </w:pPr>
      <w:r w:rsidRPr="007F6623">
        <w:t xml:space="preserve">3. Контроль за исполнением настоящего </w:t>
      </w:r>
      <w:r w:rsidR="00721C24">
        <w:t>постановления оставляю за собой</w:t>
      </w:r>
      <w:r w:rsidRPr="007F6623">
        <w:t>.</w:t>
      </w:r>
    </w:p>
    <w:p w:rsidR="007622A9" w:rsidRPr="007F6623" w:rsidRDefault="007622A9" w:rsidP="007F6623">
      <w:pPr>
        <w:suppressAutoHyphens w:val="0"/>
        <w:contextualSpacing/>
        <w:jc w:val="both"/>
      </w:pPr>
    </w:p>
    <w:p w:rsidR="007622A9" w:rsidRDefault="007622A9" w:rsidP="007F6623">
      <w:pPr>
        <w:jc w:val="both"/>
      </w:pPr>
    </w:p>
    <w:p w:rsidR="00721C24" w:rsidRDefault="00721C24" w:rsidP="007F6623">
      <w:pPr>
        <w:jc w:val="both"/>
      </w:pPr>
    </w:p>
    <w:p w:rsidR="00955BB6" w:rsidRDefault="00955BB6" w:rsidP="007F6623">
      <w:pPr>
        <w:jc w:val="both"/>
      </w:pPr>
    </w:p>
    <w:p w:rsidR="00955BB6" w:rsidRPr="007F6623" w:rsidRDefault="00955BB6" w:rsidP="007F6623">
      <w:pPr>
        <w:jc w:val="both"/>
      </w:pPr>
    </w:p>
    <w:p w:rsidR="007622A9" w:rsidRDefault="007622A9" w:rsidP="007F6623">
      <w:pPr>
        <w:jc w:val="both"/>
      </w:pPr>
    </w:p>
    <w:p w:rsidR="00955BB6" w:rsidRPr="007F6623" w:rsidRDefault="00955BB6" w:rsidP="007F6623">
      <w:pPr>
        <w:jc w:val="both"/>
      </w:pPr>
    </w:p>
    <w:p w:rsidR="007622A9" w:rsidRPr="007F6623" w:rsidRDefault="00167377" w:rsidP="007F6623">
      <w:pPr>
        <w:jc w:val="both"/>
      </w:pPr>
      <w:r>
        <w:t>И.О.</w:t>
      </w:r>
      <w:r w:rsidR="00551322">
        <w:t>Глав</w:t>
      </w:r>
      <w:r>
        <w:t>ы</w:t>
      </w:r>
    </w:p>
    <w:p w:rsidR="007622A9" w:rsidRPr="007F6623" w:rsidRDefault="00C41CED" w:rsidP="007F6623">
      <w:pPr>
        <w:jc w:val="both"/>
      </w:pPr>
      <w:r w:rsidRPr="007F6623">
        <w:t xml:space="preserve">сельского поселения </w:t>
      </w:r>
      <w:r w:rsidR="00B72581">
        <w:t>Хрящевка</w:t>
      </w:r>
      <w:r w:rsidRPr="007F6623">
        <w:t xml:space="preserve">                                       </w:t>
      </w:r>
      <w:r w:rsidR="00551322">
        <w:t xml:space="preserve">                </w:t>
      </w:r>
      <w:r w:rsidR="00167377">
        <w:t>И.Г.Костикова</w:t>
      </w:r>
    </w:p>
    <w:p w:rsidR="007622A9" w:rsidRPr="007F6623" w:rsidRDefault="007622A9" w:rsidP="007F6623">
      <w:pPr>
        <w:jc w:val="both"/>
        <w:rPr>
          <w:noProof/>
        </w:rPr>
      </w:pPr>
    </w:p>
    <w:p w:rsidR="007622A9" w:rsidRPr="007F6623" w:rsidRDefault="007622A9" w:rsidP="007F6623">
      <w:pPr>
        <w:jc w:val="both"/>
        <w:rPr>
          <w:noProof/>
          <w:sz w:val="16"/>
          <w:szCs w:val="16"/>
        </w:rPr>
      </w:pPr>
    </w:p>
    <w:p w:rsidR="00C41CED" w:rsidRPr="007F6623" w:rsidRDefault="00C41CED" w:rsidP="007F6623">
      <w:pPr>
        <w:pStyle w:val="formattext"/>
        <w:jc w:val="both"/>
      </w:pPr>
    </w:p>
    <w:p w:rsidR="00C41CED" w:rsidRPr="007F6623" w:rsidRDefault="00C41CED" w:rsidP="007F6623">
      <w:pPr>
        <w:pStyle w:val="formattext"/>
        <w:jc w:val="both"/>
      </w:pPr>
    </w:p>
    <w:p w:rsidR="00C41CED" w:rsidRPr="007F6623" w:rsidRDefault="00C41CED" w:rsidP="007F6623">
      <w:pPr>
        <w:pStyle w:val="formattext"/>
        <w:jc w:val="both"/>
      </w:pPr>
    </w:p>
    <w:p w:rsidR="00C41CED" w:rsidRPr="007F6623" w:rsidRDefault="00C41CED" w:rsidP="007F6623">
      <w:pPr>
        <w:pStyle w:val="formattext"/>
        <w:spacing w:before="0" w:beforeAutospacing="0" w:after="0" w:afterAutospacing="0"/>
        <w:jc w:val="right"/>
        <w:rPr>
          <w:sz w:val="20"/>
          <w:szCs w:val="20"/>
        </w:rPr>
      </w:pPr>
      <w:r w:rsidRPr="007F6623">
        <w:rPr>
          <w:sz w:val="20"/>
          <w:szCs w:val="20"/>
        </w:rPr>
        <w:t>Утверждено</w:t>
      </w:r>
      <w:r w:rsidRPr="007F6623">
        <w:rPr>
          <w:sz w:val="20"/>
          <w:szCs w:val="20"/>
        </w:rPr>
        <w:br/>
        <w:t xml:space="preserve">Постановлением </w:t>
      </w:r>
      <w:r w:rsidR="007622A9" w:rsidRPr="007F6623">
        <w:rPr>
          <w:sz w:val="20"/>
          <w:szCs w:val="20"/>
        </w:rPr>
        <w:t xml:space="preserve">Администрации </w:t>
      </w:r>
    </w:p>
    <w:p w:rsidR="00C41CED" w:rsidRPr="007F6623" w:rsidRDefault="00C41CED" w:rsidP="007F6623">
      <w:pPr>
        <w:pStyle w:val="formattext"/>
        <w:spacing w:before="0" w:beforeAutospacing="0" w:after="0" w:afterAutospacing="0"/>
        <w:jc w:val="right"/>
        <w:rPr>
          <w:sz w:val="20"/>
          <w:szCs w:val="20"/>
        </w:rPr>
      </w:pPr>
      <w:r w:rsidRPr="007F6623">
        <w:rPr>
          <w:sz w:val="20"/>
          <w:szCs w:val="20"/>
        </w:rPr>
        <w:t xml:space="preserve">сельского    </w:t>
      </w:r>
      <w:r w:rsidR="007622A9" w:rsidRPr="007F6623">
        <w:rPr>
          <w:sz w:val="20"/>
          <w:szCs w:val="20"/>
        </w:rPr>
        <w:t xml:space="preserve">поселения  </w:t>
      </w:r>
      <w:r w:rsidR="00B72581">
        <w:rPr>
          <w:sz w:val="20"/>
          <w:szCs w:val="20"/>
        </w:rPr>
        <w:t>Хрящевка</w:t>
      </w:r>
      <w:r w:rsidR="008D06DD" w:rsidRPr="007F6623">
        <w:rPr>
          <w:sz w:val="20"/>
          <w:szCs w:val="20"/>
        </w:rPr>
        <w:t xml:space="preserve"> </w:t>
      </w:r>
    </w:p>
    <w:p w:rsidR="005B4C81" w:rsidRDefault="007622A9" w:rsidP="00955BB6">
      <w:pPr>
        <w:pStyle w:val="formattext"/>
        <w:spacing w:before="0" w:beforeAutospacing="0" w:after="0" w:afterAutospacing="0"/>
        <w:jc w:val="right"/>
        <w:rPr>
          <w:sz w:val="20"/>
          <w:szCs w:val="20"/>
        </w:rPr>
      </w:pPr>
      <w:r w:rsidRPr="007F6623">
        <w:rPr>
          <w:sz w:val="20"/>
          <w:szCs w:val="20"/>
        </w:rPr>
        <w:t>муниципального района Ставропольский                                                                                                                 Самарской области</w:t>
      </w:r>
    </w:p>
    <w:p w:rsidR="00721C24" w:rsidRPr="00955BB6" w:rsidRDefault="005B4C81" w:rsidP="00955BB6">
      <w:pPr>
        <w:pStyle w:val="formattext"/>
        <w:spacing w:before="0" w:beforeAutospacing="0" w:after="0" w:afterAutospacing="0"/>
        <w:jc w:val="right"/>
        <w:rPr>
          <w:sz w:val="20"/>
          <w:szCs w:val="20"/>
        </w:rPr>
      </w:pPr>
      <w:r>
        <w:rPr>
          <w:sz w:val="20"/>
          <w:szCs w:val="20"/>
        </w:rPr>
        <w:t>от 31 мая 2019 года     № 23</w:t>
      </w:r>
      <w:r w:rsidR="007622A9" w:rsidRPr="007F6623">
        <w:rPr>
          <w:sz w:val="20"/>
          <w:szCs w:val="20"/>
        </w:rPr>
        <w:br/>
        <w:t xml:space="preserve"> </w:t>
      </w:r>
    </w:p>
    <w:p w:rsidR="007622A9" w:rsidRDefault="007622A9" w:rsidP="007F6623">
      <w:pPr>
        <w:pStyle w:val="3"/>
        <w:jc w:val="center"/>
        <w:rPr>
          <w:rFonts w:ascii="Times New Roman" w:hAnsi="Times New Roman"/>
          <w:sz w:val="24"/>
          <w:szCs w:val="24"/>
        </w:rPr>
      </w:pPr>
      <w:r w:rsidRPr="007F6623">
        <w:rPr>
          <w:rFonts w:ascii="Times New Roman" w:hAnsi="Times New Roman"/>
          <w:sz w:val="24"/>
          <w:szCs w:val="24"/>
        </w:rPr>
        <w:t xml:space="preserve">Положение                                                            </w:t>
      </w:r>
      <w:r w:rsidR="005C028A" w:rsidRPr="007F6623">
        <w:rPr>
          <w:rFonts w:ascii="Times New Roman" w:hAnsi="Times New Roman"/>
          <w:sz w:val="24"/>
          <w:szCs w:val="24"/>
        </w:rPr>
        <w:t xml:space="preserve">      </w:t>
      </w:r>
      <w:r w:rsidRPr="007F6623">
        <w:rPr>
          <w:rFonts w:ascii="Times New Roman" w:hAnsi="Times New Roman"/>
          <w:sz w:val="24"/>
          <w:szCs w:val="24"/>
        </w:rPr>
        <w:t xml:space="preserve">                                                                                                    об организации похоронного дела на территории сельского поселения </w:t>
      </w:r>
      <w:r w:rsidR="00B72581">
        <w:rPr>
          <w:rFonts w:ascii="Times New Roman" w:hAnsi="Times New Roman"/>
          <w:sz w:val="24"/>
          <w:szCs w:val="24"/>
        </w:rPr>
        <w:t>Хрящевка</w:t>
      </w:r>
      <w:r w:rsidR="008D06DD" w:rsidRPr="007F6623">
        <w:rPr>
          <w:rFonts w:ascii="Times New Roman" w:hAnsi="Times New Roman"/>
          <w:sz w:val="24"/>
          <w:szCs w:val="24"/>
        </w:rPr>
        <w:t xml:space="preserve"> </w:t>
      </w:r>
      <w:r w:rsidRPr="007F6623">
        <w:rPr>
          <w:rFonts w:ascii="Times New Roman" w:hAnsi="Times New Roman"/>
          <w:sz w:val="24"/>
          <w:szCs w:val="24"/>
        </w:rPr>
        <w:t>муниципального района Ставропольский Самарской области</w:t>
      </w:r>
    </w:p>
    <w:p w:rsidR="007F6623" w:rsidRPr="007F6623" w:rsidRDefault="007F6623" w:rsidP="007F6623"/>
    <w:p w:rsidR="007622A9" w:rsidRPr="007F6623" w:rsidRDefault="0043353F" w:rsidP="007F6623">
      <w:pPr>
        <w:pStyle w:val="4"/>
        <w:jc w:val="both"/>
      </w:pPr>
      <w:r w:rsidRPr="007F6623">
        <w:t>1</w:t>
      </w:r>
      <w:r w:rsidR="007622A9" w:rsidRPr="007F6623">
        <w:t xml:space="preserve">. Общие положения </w:t>
      </w:r>
    </w:p>
    <w:p w:rsidR="007622A9" w:rsidRPr="007F6623" w:rsidRDefault="007622A9" w:rsidP="00955BB6">
      <w:pPr>
        <w:pStyle w:val="formattext"/>
        <w:spacing w:after="0" w:afterAutospacing="0"/>
        <w:jc w:val="both"/>
      </w:pPr>
      <w:r w:rsidRPr="007F6623">
        <w:br/>
        <w:t xml:space="preserve">1.1. Настоящее Положение об организации похоронного дела на территории сельского поселения </w:t>
      </w:r>
      <w:r w:rsidR="00B72581">
        <w:t>Хрящевка</w:t>
      </w:r>
      <w:r w:rsidR="008D06DD" w:rsidRPr="007F6623">
        <w:t xml:space="preserve"> </w:t>
      </w:r>
      <w:r w:rsidRPr="007F6623">
        <w:t xml:space="preserve">муниципального района Ставропольский Самарской области (далее - Положение) разработано в соответствии с </w:t>
      </w:r>
      <w:hyperlink r:id="rId9" w:history="1">
        <w:r w:rsidRPr="007F6623">
          <w:rPr>
            <w:rStyle w:val="af6"/>
          </w:rPr>
          <w:t>Конституцией Российской Федерации</w:t>
        </w:r>
      </w:hyperlink>
      <w:r w:rsidRPr="007F6623">
        <w:t xml:space="preserve">, </w:t>
      </w:r>
      <w:hyperlink r:id="rId10" w:history="1">
        <w:r w:rsidRPr="007F6623">
          <w:rPr>
            <w:rStyle w:val="af6"/>
          </w:rPr>
          <w:t>Федеральным законом от 06.10.2003 №131-ФЗ «Об общих принципах организации местного самоуправления в Российской Федерации»</w:t>
        </w:r>
      </w:hyperlink>
      <w:r w:rsidRPr="007F6623">
        <w:t xml:space="preserve">, </w:t>
      </w:r>
      <w:hyperlink r:id="rId11" w:history="1">
        <w:r w:rsidRPr="007F6623">
          <w:rPr>
            <w:rStyle w:val="af6"/>
          </w:rPr>
          <w:t>Федеральным законом от 12.01.1996 №8-ФЗ «О погребении и похоронном деле»</w:t>
        </w:r>
      </w:hyperlink>
      <w:r w:rsidRPr="007F6623">
        <w:t xml:space="preserve">, Законом Самарской области от 06.07.2015 №66-ГД «О порядке создания семейных (родовых) захоронений на территории Самарской области», национальным стандартом Российской Федерации ГОСТ 32609-2014 «Услуги бытовые. Услуги ритуальные. Термины и определения», Санитарными правилами и нормами СанПиН 2.1.2882-11 «Гигиенические требования к размещению, устройству и содержанию кладбищ, зданий и сооружений похоронного назначения», утвержденными </w:t>
      </w:r>
      <w:hyperlink r:id="rId12" w:history="1">
        <w:r w:rsidRPr="007F6623">
          <w:rPr>
            <w:rStyle w:val="af6"/>
          </w:rPr>
          <w:t>Постановлением Главного государственного санитарного врача РФ от 28.06.2011 №84</w:t>
        </w:r>
      </w:hyperlink>
      <w:r w:rsidRPr="007F6623">
        <w:t xml:space="preserve">, рекомендациями о порядке похорон и содержании кладбищ в Российской Федерации МДК 11-01.2002 (Протокол НТС Госстроя России от 25.12.2001 №01-НС-22/1), Уставом сельского поселения </w:t>
      </w:r>
      <w:r w:rsidR="00B72581">
        <w:t>Хрящевка</w:t>
      </w:r>
      <w:r w:rsidR="008D06DD" w:rsidRPr="007F6623">
        <w:t xml:space="preserve"> </w:t>
      </w:r>
      <w:r w:rsidRPr="007F6623">
        <w:t>муниципального района Ставропольский Самарской области.</w:t>
      </w:r>
    </w:p>
    <w:p w:rsidR="007622A9" w:rsidRPr="007F6623" w:rsidRDefault="007622A9" w:rsidP="00955BB6">
      <w:pPr>
        <w:pStyle w:val="formattext"/>
        <w:spacing w:after="0" w:afterAutospacing="0"/>
        <w:jc w:val="both"/>
      </w:pPr>
      <w:r w:rsidRPr="007F6623">
        <w:t xml:space="preserve">1.2. Настоящее Положение определяет порядок организации похоронного дела и оказания ритуальных услуг на территории сельского поселения </w:t>
      </w:r>
      <w:r w:rsidR="00B72581">
        <w:t>Хрящевка</w:t>
      </w:r>
      <w:r w:rsidR="008D06DD" w:rsidRPr="007F6623">
        <w:t xml:space="preserve"> </w:t>
      </w:r>
      <w:r w:rsidRPr="007F6623">
        <w:t>муниципального района Ставропольский Самарской области (далее-сельское поселение</w:t>
      </w:r>
      <w:r w:rsidR="00C41CED" w:rsidRPr="007F6623">
        <w:t xml:space="preserve"> </w:t>
      </w:r>
      <w:r w:rsidR="00B72581">
        <w:t>Хрящевка</w:t>
      </w:r>
      <w:r w:rsidRPr="007F6623">
        <w:t>), гарантии осуществления погребения, порядок деятельности специализированных служб по вопросам похоронного дела, порядок деятельности общественных кладбищ сельского  поселения</w:t>
      </w:r>
      <w:r w:rsidR="008D06DD" w:rsidRPr="007F6623">
        <w:t xml:space="preserve"> </w:t>
      </w:r>
      <w:r w:rsidR="00B72581">
        <w:t>Хрящевка</w:t>
      </w:r>
      <w:r w:rsidR="008D06DD" w:rsidRPr="007F6623">
        <w:t xml:space="preserve"> </w:t>
      </w:r>
      <w:r w:rsidRPr="007F6623">
        <w:t>, порядок содержания мест погребения сельского  поселения</w:t>
      </w:r>
      <w:r w:rsidR="00C41CED" w:rsidRPr="007F6623">
        <w:t xml:space="preserve"> </w:t>
      </w:r>
      <w:r w:rsidR="00B72581">
        <w:t>Хрящевка</w:t>
      </w:r>
      <w:r w:rsidRPr="007F6623">
        <w:t>, устанавливает порядок погребения, порядок создания семейных (родовых) захоронений и порядок установки надмогильных сооружений на общественных кладбищах сельского поселения</w:t>
      </w:r>
      <w:r w:rsidR="008D06DD" w:rsidRPr="007F6623">
        <w:t xml:space="preserve"> </w:t>
      </w:r>
      <w:r w:rsidR="00B72581">
        <w:t>Хрящевка</w:t>
      </w:r>
      <w:r w:rsidR="008D06DD" w:rsidRPr="007F6623">
        <w:t xml:space="preserve"> </w:t>
      </w:r>
      <w:r w:rsidRPr="007F6623">
        <w:t>.</w:t>
      </w:r>
    </w:p>
    <w:p w:rsidR="007622A9" w:rsidRPr="007F6623" w:rsidRDefault="007622A9" w:rsidP="00955BB6">
      <w:pPr>
        <w:pStyle w:val="formattext"/>
        <w:spacing w:after="0" w:afterAutospacing="0"/>
        <w:jc w:val="both"/>
      </w:pPr>
      <w:r w:rsidRPr="007F6623">
        <w:t>1.3.Основные понятия и термины:</w:t>
      </w:r>
    </w:p>
    <w:p w:rsidR="007622A9" w:rsidRPr="007F6623" w:rsidRDefault="007622A9" w:rsidP="00955BB6">
      <w:pPr>
        <w:pStyle w:val="formattext"/>
        <w:spacing w:after="0" w:afterAutospacing="0"/>
        <w:jc w:val="both"/>
      </w:pPr>
      <w:r w:rsidRPr="007F6623">
        <w:t>-похоронное дело - самостоятельный вид деятельности, направленный на оказание похоронных и мемориальных услуг населению с учетом социальных, экономических, этико-моральных, историко-культурных, религиозных, экологических, технологических факторов, связанный с созданием и эксплуатацией объектов похоронного назначения;</w:t>
      </w:r>
    </w:p>
    <w:p w:rsidR="009B0BC7" w:rsidRPr="007F6623" w:rsidRDefault="007622A9" w:rsidP="00955BB6">
      <w:pPr>
        <w:jc w:val="both"/>
      </w:pPr>
      <w:r w:rsidRPr="007F6623">
        <w:t xml:space="preserve">-гарантированный перечень услуг по погребению - перечень услуг, </w:t>
      </w:r>
      <w:r w:rsidR="001202CC" w:rsidRPr="007F6623">
        <w:t>установленный ст. 9 Федерального закона от 12.01.1996 №8 – ФЗ «О погребении и похоронном деле»</w:t>
      </w:r>
      <w:r w:rsidR="007F6623">
        <w:t>;</w:t>
      </w:r>
    </w:p>
    <w:p w:rsidR="008D06DD" w:rsidRPr="007F6623" w:rsidRDefault="009B0BC7" w:rsidP="00955BB6">
      <w:pPr>
        <w:jc w:val="both"/>
      </w:pPr>
      <w:r w:rsidRPr="007F6623">
        <w:t>-гарантированный перечень услуг по погребению оказывается специализированной службой по вопросам похо</w:t>
      </w:r>
      <w:r w:rsidR="007F6623">
        <w:t>ронного дела;</w:t>
      </w:r>
    </w:p>
    <w:p w:rsidR="00721C24" w:rsidRDefault="0088161F" w:rsidP="00955BB6">
      <w:pPr>
        <w:jc w:val="both"/>
      </w:pPr>
      <w:r w:rsidRPr="007F6623">
        <w:t xml:space="preserve">  </w:t>
      </w:r>
      <w:r w:rsidR="007622A9" w:rsidRPr="007F6623">
        <w:t xml:space="preserve">-специализированная служба по вопросам похоронного дела </w:t>
      </w:r>
      <w:r w:rsidRPr="007F6623">
        <w:t>–</w:t>
      </w:r>
      <w:r w:rsidR="007622A9" w:rsidRPr="007F6623">
        <w:t xml:space="preserve"> </w:t>
      </w:r>
      <w:r w:rsidRPr="007F6623">
        <w:t>это организация, создаваемая органом местного самоуправления (Администрацией сельского поселения</w:t>
      </w:r>
      <w:r w:rsidR="00C41CED" w:rsidRPr="007F6623">
        <w:t xml:space="preserve"> </w:t>
      </w:r>
      <w:r w:rsidR="00B72581">
        <w:t>Хрящевка</w:t>
      </w:r>
      <w:r w:rsidR="008D06DD" w:rsidRPr="007F6623">
        <w:t xml:space="preserve"> </w:t>
      </w:r>
      <w:r w:rsidRPr="007F6623">
        <w:t>)</w:t>
      </w:r>
      <w:r w:rsidR="007622A9" w:rsidRPr="007F6623">
        <w:t>,</w:t>
      </w:r>
      <w:r w:rsidR="007622A9" w:rsidRPr="007F6623">
        <w:rPr>
          <w:color w:val="FF0000"/>
        </w:rPr>
        <w:t xml:space="preserve"> </w:t>
      </w:r>
      <w:r w:rsidR="007B51F6" w:rsidRPr="007F6623">
        <w:t>которая осуществляет</w:t>
      </w:r>
      <w:r w:rsidR="007622A9" w:rsidRPr="007F6623">
        <w:t xml:space="preserve"> </w:t>
      </w:r>
      <w:r w:rsidR="007B51F6" w:rsidRPr="007F6623">
        <w:t>погребение</w:t>
      </w:r>
      <w:r w:rsidR="007622A9" w:rsidRPr="007F6623">
        <w:t xml:space="preserve"> умерших или погибших</w:t>
      </w:r>
      <w:r w:rsidR="00B56792" w:rsidRPr="007F6623">
        <w:t xml:space="preserve"> и оказание услуг по погребению. Специализированная служба по вопросам похоронного дела предоставляет гражданам </w:t>
      </w:r>
    </w:p>
    <w:p w:rsidR="00955BB6" w:rsidRDefault="00B56792" w:rsidP="00955BB6">
      <w:pPr>
        <w:jc w:val="both"/>
      </w:pPr>
      <w:r w:rsidRPr="007F6623">
        <w:lastRenderedPageBreak/>
        <w:t>гарантированный перечень услуг, установленный ст. 9 Федерально</w:t>
      </w:r>
      <w:r w:rsidR="007F6623">
        <w:t>го закона от 12.01.1996 №8 – ФЗ «О погребении и похоронном</w:t>
      </w:r>
      <w:r w:rsidR="007F6623">
        <w:tab/>
        <w:t>деле;</w:t>
      </w:r>
      <w:r w:rsidR="007622A9" w:rsidRPr="007F6623">
        <w:br/>
        <w:t xml:space="preserve">-погребение - обрядовые действия по захоронению тела, останков человека после его смерти в </w:t>
      </w:r>
    </w:p>
    <w:p w:rsidR="00955BB6" w:rsidRDefault="00955BB6" w:rsidP="00955BB6">
      <w:pPr>
        <w:jc w:val="both"/>
      </w:pPr>
    </w:p>
    <w:p w:rsidR="00955BB6" w:rsidRDefault="00955BB6" w:rsidP="00955BB6">
      <w:pPr>
        <w:jc w:val="both"/>
      </w:pPr>
    </w:p>
    <w:p w:rsidR="007622A9" w:rsidRPr="007F6623" w:rsidRDefault="007622A9" w:rsidP="00955BB6">
      <w:pPr>
        <w:jc w:val="both"/>
        <w:rPr>
          <w:lang w:eastAsia="ru-RU"/>
        </w:rPr>
      </w:pPr>
      <w:r w:rsidRPr="007F6623">
        <w:t xml:space="preserve">соответствии с обычаями и традициями,   не противоречащими  санитарным и иным требованиям,  путем предания земле, определенном нормативными правовыми актами и другими нормативными документами, действующими не </w:t>
      </w:r>
      <w:r w:rsidR="007F6623">
        <w:t>территории Российской Федерации;</w:t>
      </w:r>
    </w:p>
    <w:p w:rsidR="007622A9" w:rsidRPr="007F6623" w:rsidRDefault="007622A9" w:rsidP="00955BB6">
      <w:pPr>
        <w:pStyle w:val="formattext"/>
        <w:spacing w:after="0" w:afterAutospacing="0"/>
        <w:jc w:val="both"/>
      </w:pPr>
      <w:r w:rsidRPr="007F6623">
        <w:t>- кладбище - объект похоронного назначения, предназначенный для погребения останков и праха умерших или погибших;</w:t>
      </w:r>
    </w:p>
    <w:p w:rsidR="007622A9" w:rsidRPr="007F6623" w:rsidRDefault="007622A9" w:rsidP="00955BB6">
      <w:pPr>
        <w:jc w:val="both"/>
      </w:pPr>
      <w:r w:rsidRPr="007F6623">
        <w:t xml:space="preserve"> -места погребения – отведенные в соответствии с этическими, санитарными и экологическими требованиями участки земли с сооружаемыми на них кладбищами для захоронения тел (останков) умерших, а также иными зданиями и сооружениями, предназначенными для осуществления погребения умерших. Места погребения могут относиться к объектам, имеющим культурно-историческое значение. Создаваемые, а также существующие места погребения не подлежат сносу и могут быть перен</w:t>
      </w:r>
      <w:r w:rsidR="008A45E9" w:rsidRPr="007F6623">
        <w:t xml:space="preserve">есены только по решению органа </w:t>
      </w:r>
      <w:r w:rsidRPr="007F6623">
        <w:t>местного самоуправления в случае угрозы постоянных затоплений, оползней, после землетрясений и других стихийных бедствий.</w:t>
      </w:r>
    </w:p>
    <w:p w:rsidR="007622A9" w:rsidRPr="007F6623" w:rsidRDefault="007622A9" w:rsidP="00955BB6">
      <w:pPr>
        <w:pStyle w:val="formattext"/>
        <w:spacing w:after="0" w:afterAutospacing="0"/>
        <w:jc w:val="both"/>
      </w:pPr>
      <w:r w:rsidRPr="007F6623">
        <w:t>-место захоронения - часть пространства объекта похоронного назначения (кладбища, колумбария и т.п.), предназначенная для захоронения останков или праха умерших или погибших;</w:t>
      </w:r>
    </w:p>
    <w:p w:rsidR="007622A9" w:rsidRPr="007F6623" w:rsidRDefault="007622A9" w:rsidP="00955BB6">
      <w:pPr>
        <w:pStyle w:val="formattext"/>
        <w:spacing w:after="0" w:afterAutospacing="0"/>
        <w:jc w:val="both"/>
      </w:pPr>
      <w:r w:rsidRPr="007F6623">
        <w:t>- могила - место, находящееся на участке для погребения в земле, склепе, ином ритуальном сооружении, кроме колумбария, и предназначенное для захоронения останков умершего или погибшего в гробу или без него или урн с прахом;</w:t>
      </w:r>
    </w:p>
    <w:p w:rsidR="007622A9" w:rsidRPr="007F6623" w:rsidRDefault="007622A9" w:rsidP="00955BB6">
      <w:pPr>
        <w:pStyle w:val="formattext"/>
        <w:spacing w:after="0" w:afterAutospacing="0"/>
        <w:jc w:val="both"/>
      </w:pPr>
      <w:r w:rsidRPr="007F6623">
        <w:t>-ритуальные услуги - результат непосредственного взаимодействия исполнителя и потребителя, а также деятельности исполнителя по погребению останков, праха умерших или погибших, проведению похорон, содержанию мест захоронений;</w:t>
      </w:r>
    </w:p>
    <w:p w:rsidR="007622A9" w:rsidRPr="007F6623" w:rsidRDefault="007622A9" w:rsidP="00955BB6">
      <w:pPr>
        <w:jc w:val="both"/>
        <w:rPr>
          <w:color w:val="FF0000"/>
        </w:rPr>
      </w:pPr>
      <w:r w:rsidRPr="007F6623">
        <w:t xml:space="preserve">- ритуальное обслуживание населения - предоставление </w:t>
      </w:r>
      <w:r w:rsidR="00130B08" w:rsidRPr="007F6623">
        <w:t xml:space="preserve">специализированной службой по вопросам похоронного дела </w:t>
      </w:r>
      <w:r w:rsidRPr="007F6623">
        <w:t>ритуальных услуг на безвозмездной основе или за плату;</w:t>
      </w:r>
    </w:p>
    <w:p w:rsidR="007622A9" w:rsidRPr="007F6623" w:rsidRDefault="007622A9" w:rsidP="00955BB6">
      <w:pPr>
        <w:pStyle w:val="formattext"/>
        <w:spacing w:after="0" w:afterAutospacing="0"/>
        <w:jc w:val="both"/>
      </w:pPr>
      <w:r w:rsidRPr="007F6623">
        <w:t>-намогильное сооружение - архитектурно-скульптурное сооружение, содержащее мемориальную информацию, предназначенное для увековечивания памяти умерших или погибших и устанавливаемое на месте захоронения;</w:t>
      </w:r>
    </w:p>
    <w:p w:rsidR="006C5F7F" w:rsidRPr="007F6623" w:rsidRDefault="007622A9" w:rsidP="00955BB6">
      <w:pPr>
        <w:pStyle w:val="formattext"/>
        <w:spacing w:after="0" w:afterAutospacing="0"/>
        <w:jc w:val="both"/>
      </w:pPr>
      <w:r w:rsidRPr="007F6623">
        <w:t>-кладбищенский период - время, по истечении которого завершается минерализация погребенного тела и разрешается следующее з</w:t>
      </w:r>
      <w:r w:rsidR="006C5F7F" w:rsidRPr="007F6623">
        <w:t>ахоронение в родственную могилу;</w:t>
      </w:r>
    </w:p>
    <w:p w:rsidR="006C5F7F" w:rsidRPr="007F6623" w:rsidRDefault="006C5F7F" w:rsidP="00955BB6">
      <w:pPr>
        <w:suppressAutoHyphens w:val="0"/>
        <w:autoSpaceDE w:val="0"/>
        <w:autoSpaceDN w:val="0"/>
        <w:adjustRightInd w:val="0"/>
        <w:jc w:val="both"/>
        <w:rPr>
          <w:lang w:eastAsia="ru-RU"/>
        </w:rPr>
      </w:pPr>
      <w:r w:rsidRPr="007F6623">
        <w:t xml:space="preserve"> - ответственное лицо</w:t>
      </w:r>
      <w:r w:rsidRPr="007F6623">
        <w:rPr>
          <w:color w:val="FF0000"/>
        </w:rPr>
        <w:t xml:space="preserve"> -  это физическое или юридическое  лицо, </w:t>
      </w:r>
      <w:r w:rsidRPr="007F6623">
        <w:rPr>
          <w:color w:val="FF0000"/>
          <w:sz w:val="20"/>
          <w:szCs w:val="20"/>
        </w:rPr>
        <w:t xml:space="preserve"> </w:t>
      </w:r>
      <w:r w:rsidRPr="007F6623">
        <w:rPr>
          <w:color w:val="FF0000"/>
        </w:rPr>
        <w:t>взявшее на себя обязанность по организации похорон (осуществление всех действий по погребению умершего).</w:t>
      </w:r>
    </w:p>
    <w:p w:rsidR="007F6623" w:rsidRPr="007F6623" w:rsidRDefault="007F6623" w:rsidP="00955BB6">
      <w:pPr>
        <w:pStyle w:val="formattext"/>
        <w:spacing w:after="0" w:afterAutospacing="0"/>
        <w:jc w:val="both"/>
      </w:pPr>
    </w:p>
    <w:p w:rsidR="007622A9" w:rsidRPr="007F6623" w:rsidRDefault="002779E6" w:rsidP="00955BB6">
      <w:pPr>
        <w:pStyle w:val="4"/>
        <w:spacing w:after="0" w:afterAutospacing="0"/>
        <w:jc w:val="both"/>
      </w:pPr>
      <w:r w:rsidRPr="007F6623">
        <w:t>2</w:t>
      </w:r>
      <w:r w:rsidR="007622A9" w:rsidRPr="007F6623">
        <w:t xml:space="preserve">. Гарантии исполнения волеизъявления умершего о погребении </w:t>
      </w:r>
    </w:p>
    <w:p w:rsidR="007622A9" w:rsidRDefault="008A62B8" w:rsidP="00955BB6">
      <w:pPr>
        <w:pStyle w:val="formattext"/>
        <w:spacing w:before="0" w:beforeAutospacing="0" w:after="0" w:afterAutospacing="0"/>
        <w:jc w:val="both"/>
      </w:pPr>
      <w:r w:rsidRPr="007F6623">
        <w:t>2.1.</w:t>
      </w:r>
      <w:r w:rsidR="006C5F7F" w:rsidRPr="007F6623">
        <w:t xml:space="preserve"> </w:t>
      </w:r>
      <w:r w:rsidRPr="007F6623">
        <w:t>На территории сельского поселения</w:t>
      </w:r>
      <w:r w:rsidR="007622A9" w:rsidRPr="007F6623">
        <w:t xml:space="preserve"> </w:t>
      </w:r>
      <w:r w:rsidR="00B72581">
        <w:t>Хрящевка</w:t>
      </w:r>
      <w:r w:rsidR="008D06DD" w:rsidRPr="007F6623">
        <w:t xml:space="preserve"> </w:t>
      </w:r>
      <w:r w:rsidR="007622A9" w:rsidRPr="007F6623">
        <w:t>каждому человеку после его смерти гарантируются погребение с учетом его волеизъявления и предоставление бесплатно участка земли для погребения тела (останков) на одном из общественных кладбищ в соответствии с действующим законодательством.</w:t>
      </w:r>
    </w:p>
    <w:p w:rsidR="00B72581" w:rsidRPr="007F6623" w:rsidRDefault="00B72581" w:rsidP="00955BB6">
      <w:pPr>
        <w:pStyle w:val="formattext"/>
        <w:spacing w:before="0" w:beforeAutospacing="0" w:after="0" w:afterAutospacing="0"/>
        <w:jc w:val="both"/>
      </w:pPr>
      <w:r w:rsidRPr="00D370F5">
        <w:t xml:space="preserve">«Волеизъявление может быть изложено в письменном волеизъявлении умершего - завещание, либо свидетели устного волеизъявления умершего должны письменно подтвердить волю своего доверителя. Форма письменного извещения свидетелей приведена в </w:t>
      </w:r>
      <w:hyperlink r:id="rId13" w:history="1">
        <w:r w:rsidRPr="00D370F5">
          <w:t>приложении № 7 к настоящему Положению</w:t>
        </w:r>
        <w:r>
          <w:t xml:space="preserve">. </w:t>
        </w:r>
      </w:hyperlink>
      <w:r>
        <w:t>( указанное положение применяется при наличии волеизъявления).</w:t>
      </w:r>
      <w:r w:rsidRPr="00D370F5">
        <w:t>»</w:t>
      </w:r>
    </w:p>
    <w:p w:rsidR="00B72581" w:rsidRPr="007174A0" w:rsidRDefault="00B72581" w:rsidP="00B72581">
      <w:pPr>
        <w:autoSpaceDE w:val="0"/>
        <w:autoSpaceDN w:val="0"/>
        <w:adjustRightInd w:val="0"/>
        <w:jc w:val="both"/>
      </w:pPr>
      <w:r w:rsidRPr="00D370F5">
        <w:t xml:space="preserve"> «</w:t>
      </w:r>
      <w:r>
        <w:t xml:space="preserve">В случае отсутствия волеизъявления умершего право на разрешение действий, указанных в </w:t>
      </w:r>
      <w:hyperlink r:id="rId14" w:anchor="100023" w:history="1">
        <w:r>
          <w:rPr>
            <w:rStyle w:val="af6"/>
          </w:rPr>
          <w:t>пункте 1</w:t>
        </w:r>
      </w:hyperlink>
      <w:r>
        <w:t xml:space="preserve"> статьи 5 Федерального закона от 12.01.1996 г.№8-ФЗ «О погребении и похоронном деле», имеют супруг, близкие родственники (дети, родители, усыновленные, усыновители, родные братья и родные сестры, внуки, дедушка, бабушка), иные родственники либо законный </w:t>
      </w:r>
      <w:r>
        <w:lastRenderedPageBreak/>
        <w:t>представитель умершего, а при отсутствии таковых иные лица, взявшие на себя обязанность осуществить погребение умершего.</w:t>
      </w:r>
      <w:r w:rsidRPr="007174A0">
        <w:t>»</w:t>
      </w:r>
    </w:p>
    <w:p w:rsidR="00721C24" w:rsidRDefault="007622A9" w:rsidP="00955BB6">
      <w:pPr>
        <w:pStyle w:val="formattext"/>
        <w:spacing w:after="0" w:afterAutospacing="0"/>
        <w:jc w:val="both"/>
      </w:pPr>
      <w:r w:rsidRPr="007F6623">
        <w:t>2.2. Исполнение волеизъявления умершего о погребении его тела (останков) или праха на указанном им месте погребения, рядом с ранее умершими, гарантируется при наличии на</w:t>
      </w:r>
    </w:p>
    <w:p w:rsidR="00721C24" w:rsidRDefault="007622A9" w:rsidP="00955BB6">
      <w:pPr>
        <w:pStyle w:val="formattext"/>
        <w:spacing w:after="0" w:afterAutospacing="0"/>
        <w:jc w:val="both"/>
      </w:pPr>
      <w:r w:rsidRPr="007F6623">
        <w:t>указанном месте погребения свободного участка земли или могилы ранее умершего близкого родственника либо ранее умершего супруга</w:t>
      </w:r>
      <w:r w:rsidR="00721C24">
        <w:t>.</w:t>
      </w:r>
    </w:p>
    <w:p w:rsidR="007622A9" w:rsidRPr="007F6623" w:rsidRDefault="007622A9" w:rsidP="00955BB6">
      <w:pPr>
        <w:pStyle w:val="formattext"/>
        <w:spacing w:after="0" w:afterAutospacing="0"/>
        <w:jc w:val="both"/>
      </w:pPr>
      <w:r w:rsidRPr="007F6623">
        <w:t>2.3. В иных случаях возможность исполнения волеизъявления умершего о погребении его тела (останков) на указанном им месте погребения определяется специализированной службой по вопросам похоронного дела с учетом места смерти, наличия на указанном месте погребения свободного участка земли, а также с учетом заслуг умершего перед обществом и государством.</w:t>
      </w:r>
    </w:p>
    <w:p w:rsidR="007622A9" w:rsidRPr="007F6623" w:rsidRDefault="007622A9" w:rsidP="00955BB6">
      <w:pPr>
        <w:jc w:val="both"/>
      </w:pPr>
      <w:r w:rsidRPr="007F6623">
        <w:t xml:space="preserve">  2.4. Исполнителями волеизъявления умершего являются лица, указанные в его волеизъявлении, при их согласии взять на себя обязанность исполнить волеизъявление умершего. В случае отсутствия в волеизъявлении умершего указания на исполнителей волеизъявления либо в случае их отказа от исполнения волеизъявления умершего оно осуществляется супругом, близкими родственниками, иными родственниками либо законным представителем умершего. В случае мотивированного отказа кого-либо из указанных лиц от исполнения волеизъявления умершего оно может быть исполнено иным лицом, взявшим на себя обязанность осуществить погребение умершего, либо осуществляется специализированной службой по вопросам похоронного дела.</w:t>
      </w:r>
    </w:p>
    <w:p w:rsidR="007622A9" w:rsidRPr="007F6623" w:rsidRDefault="002779E6" w:rsidP="00955BB6">
      <w:pPr>
        <w:pStyle w:val="4"/>
        <w:spacing w:after="0" w:afterAutospacing="0"/>
        <w:jc w:val="both"/>
      </w:pPr>
      <w:r w:rsidRPr="007F6623">
        <w:t>3</w:t>
      </w:r>
      <w:r w:rsidR="007622A9" w:rsidRPr="007F6623">
        <w:t>. Гарантированный перечень услуг по погребению</w:t>
      </w:r>
    </w:p>
    <w:p w:rsidR="007622A9" w:rsidRPr="007F6623" w:rsidRDefault="007622A9" w:rsidP="00955BB6">
      <w:pPr>
        <w:pStyle w:val="formattext"/>
        <w:spacing w:after="0" w:afterAutospacing="0"/>
        <w:jc w:val="both"/>
      </w:pPr>
      <w:r w:rsidRPr="007F6623">
        <w:t>3.1. Супругу, близким родственникам, иным родственникам, законному представителю или иному лицу, взявшему на себя обязанность осуществить погребение умершего, гарантируется оказание на безвозмездной основе следующего перечня услуг по погребению:</w:t>
      </w:r>
    </w:p>
    <w:p w:rsidR="007622A9" w:rsidRPr="007F6623" w:rsidRDefault="007622A9" w:rsidP="00955BB6">
      <w:pPr>
        <w:pStyle w:val="formattext"/>
        <w:spacing w:after="0" w:afterAutospacing="0"/>
        <w:jc w:val="both"/>
      </w:pPr>
      <w:r w:rsidRPr="007F6623">
        <w:t>1)оформление документов, необходимых для погребения;</w:t>
      </w:r>
    </w:p>
    <w:p w:rsidR="007622A9" w:rsidRPr="007F6623" w:rsidRDefault="007622A9" w:rsidP="00955BB6">
      <w:pPr>
        <w:pStyle w:val="formattext"/>
        <w:spacing w:after="0" w:afterAutospacing="0"/>
        <w:jc w:val="both"/>
      </w:pPr>
      <w:r w:rsidRPr="007F6623">
        <w:t>2)предоставление и доставка гроба и других предметов, необходимых для погребения;</w:t>
      </w:r>
    </w:p>
    <w:p w:rsidR="007622A9" w:rsidRPr="007F6623" w:rsidRDefault="007622A9" w:rsidP="00955BB6">
      <w:pPr>
        <w:pStyle w:val="formattext"/>
        <w:spacing w:after="0" w:afterAutospacing="0"/>
        <w:jc w:val="both"/>
      </w:pPr>
      <w:r w:rsidRPr="007F6623">
        <w:t>3)перевозка тела (останков) умершего на кладбище</w:t>
      </w:r>
      <w:r w:rsidR="00E80B8D" w:rsidRPr="007F6623">
        <w:t xml:space="preserve"> (крематорий)</w:t>
      </w:r>
      <w:r w:rsidRPr="007F6623">
        <w:t>;</w:t>
      </w:r>
    </w:p>
    <w:p w:rsidR="007622A9" w:rsidRPr="007F6623" w:rsidRDefault="007622A9" w:rsidP="00955BB6">
      <w:pPr>
        <w:pStyle w:val="formattext"/>
        <w:spacing w:after="0" w:afterAutospacing="0"/>
        <w:jc w:val="both"/>
      </w:pPr>
      <w:r w:rsidRPr="007F6623">
        <w:t>4)погребение</w:t>
      </w:r>
      <w:r w:rsidR="00E80B8D" w:rsidRPr="007F6623">
        <w:rPr>
          <w:shd w:val="clear" w:color="auto" w:fill="FFFFFF"/>
        </w:rPr>
        <w:t xml:space="preserve"> (кремация с последующей выдачей урны с прахом)</w:t>
      </w:r>
      <w:r w:rsidRPr="007F6623">
        <w:t>.</w:t>
      </w:r>
    </w:p>
    <w:p w:rsidR="007622A9" w:rsidRPr="007F6623" w:rsidRDefault="007622A9" w:rsidP="00955BB6">
      <w:pPr>
        <w:pStyle w:val="formattext"/>
        <w:spacing w:after="0" w:afterAutospacing="0"/>
        <w:jc w:val="both"/>
      </w:pPr>
      <w:r w:rsidRPr="007F6623">
        <w:t>3.2. Услуги по погребению, указанные в пункте 3.1 настоящего Положения, оказываются специализированной службой по вопросам похоронного дела.</w:t>
      </w:r>
    </w:p>
    <w:p w:rsidR="007622A9" w:rsidRPr="007F6623" w:rsidRDefault="007622A9" w:rsidP="00955BB6">
      <w:pPr>
        <w:jc w:val="both"/>
      </w:pPr>
      <w:r w:rsidRPr="007F6623">
        <w:t xml:space="preserve"> 3.3. Стоимость услуг, предоставляемых согласно гарантированному перечню услуг по погребению, определяется Администрацией сельского поселения </w:t>
      </w:r>
      <w:r w:rsidR="00B72581">
        <w:t>Хрящевка</w:t>
      </w:r>
      <w:r w:rsidR="008D06DD" w:rsidRPr="007F6623">
        <w:t xml:space="preserve"> </w:t>
      </w:r>
      <w:r w:rsidRPr="007F6623">
        <w:t>по согласованию с соответствующими отделениями Пенсионного фонда Российской Федерации, Фонда социального страхования Российской Федерации, а также с органами государственной власти субъектов Российской Федерации и возмещается специализированной службе по вопросам похоронного дела в десятидневный срок со дня обращения этой службы за счет средств:</w:t>
      </w:r>
    </w:p>
    <w:p w:rsidR="007622A9" w:rsidRPr="007F6623" w:rsidRDefault="007622A9" w:rsidP="00955BB6">
      <w:pPr>
        <w:ind w:firstLine="547"/>
        <w:jc w:val="both"/>
      </w:pPr>
      <w:r w:rsidRPr="007F6623">
        <w:t xml:space="preserve"> -Пенсионного фонда Российской Федерации - на погребение умерших пенсионеров, не подлежавших обязательному социальному страхованию на случай временной нетрудоспособности и в связи с материнством на день смерти;</w:t>
      </w:r>
    </w:p>
    <w:p w:rsidR="007622A9" w:rsidRPr="007F6623" w:rsidRDefault="007622A9" w:rsidP="00955BB6">
      <w:pPr>
        <w:ind w:firstLine="547"/>
        <w:jc w:val="both"/>
      </w:pPr>
      <w:r w:rsidRPr="007F6623">
        <w:t>-федерального бюджета - на погребение умерших не подлежавших обязательному социальному страхованию на случай временной нетрудоспособности и в связи с материнством на день смерти пенсионеров, досрочно оформивших пенсию по предложению органов службы занятости (в случае, если смерть пенсионера наступила в период получения досрочной пенсии до достижения им возраста, дающего право на получение соответствующей пенсии). Расчеты со специализированной службой по вопросам похоронного дела за погребение умерших не подлежавших обязательному социальному страхованию на случай временной нетрудоспособности и в связи с материнством на день смерти пенсионеров, досрочно оформивших пенсию по предложению органов службы занятости, осуществляются Пенсионным фондом Российской Федерации с последующим возмещением расходов Пенсионному фонду Российской Федерации за счет средств федерального бюджета в размерах, определяемых в соответствии с настоящим пунктом;</w:t>
      </w:r>
    </w:p>
    <w:p w:rsidR="00721C24" w:rsidRDefault="007622A9" w:rsidP="00955BB6">
      <w:pPr>
        <w:ind w:firstLine="547"/>
        <w:jc w:val="both"/>
      </w:pPr>
      <w:r w:rsidRPr="007F6623">
        <w:rPr>
          <w:color w:val="828282"/>
        </w:rPr>
        <w:t>-</w:t>
      </w:r>
      <w:r w:rsidRPr="007F6623">
        <w:t xml:space="preserve">Фонда социального страхования Российской Федерации - на погребение умерших граждан, подлежавших обязательному социальному страхованию на случай временной </w:t>
      </w:r>
      <w:r w:rsidRPr="007F6623">
        <w:lastRenderedPageBreak/>
        <w:t>нетрудоспособности и в связи с материнством на день смерти, и умерших несовершеннолетних членов семей граждан, подлежащих обязательному социальному страхованию на случай</w:t>
      </w:r>
    </w:p>
    <w:p w:rsidR="007622A9" w:rsidRPr="007F6623" w:rsidRDefault="007622A9" w:rsidP="00955BB6">
      <w:pPr>
        <w:jc w:val="both"/>
      </w:pPr>
      <w:r w:rsidRPr="007F6623">
        <w:t xml:space="preserve"> временной нетрудоспособности и в связи с материнством на день смерти указанных членов семей;</w:t>
      </w:r>
    </w:p>
    <w:p w:rsidR="00955BB6" w:rsidRDefault="007622A9" w:rsidP="00955BB6">
      <w:pPr>
        <w:ind w:firstLine="547"/>
        <w:jc w:val="both"/>
      </w:pPr>
      <w:r w:rsidRPr="007F6623">
        <w:rPr>
          <w:color w:val="828282"/>
        </w:rPr>
        <w:t>-</w:t>
      </w:r>
      <w:r w:rsidRPr="007F6623">
        <w:t xml:space="preserve">бюджетов субъектов Российской Федерации - в случаях, если умерший не подлежал обязательному социальному страхованию на случай временной нетрудоспособности и в связи с </w:t>
      </w:r>
    </w:p>
    <w:p w:rsidR="007622A9" w:rsidRPr="007F6623" w:rsidRDefault="007622A9" w:rsidP="00955BB6">
      <w:pPr>
        <w:jc w:val="both"/>
      </w:pPr>
      <w:r w:rsidRPr="007F6623">
        <w:t>материнством на день смерти и не являлся пенсионером, а также в случае рождения мертвого ребенка по истечении 154 дней беременности.</w:t>
      </w:r>
    </w:p>
    <w:p w:rsidR="007622A9" w:rsidRPr="007F6623" w:rsidRDefault="007622A9" w:rsidP="00955BB6">
      <w:pPr>
        <w:ind w:firstLine="547"/>
        <w:jc w:val="both"/>
      </w:pPr>
      <w:r w:rsidRPr="007F6623">
        <w:t>Стоимость услуг, предоставляемых согласно гарантированному перечню услуг по погребению, возмещается специализированной службе по вопросам похоронного дела на основании справки о смерти, если обращение за возмещением указанных услуг последовало не позднее шести месяцев со дня погребения.</w:t>
      </w:r>
    </w:p>
    <w:p w:rsidR="007622A9" w:rsidRPr="007F6623" w:rsidRDefault="007622A9" w:rsidP="00955BB6">
      <w:pPr>
        <w:pStyle w:val="formattext"/>
        <w:spacing w:after="0" w:afterAutospacing="0"/>
        <w:jc w:val="both"/>
      </w:pPr>
      <w:r w:rsidRPr="007F6623">
        <w:t xml:space="preserve">  3.4. Оплата стоимости услуг, предоставляемых сверх гарантированного перечня услуг по погребению, производится за счет средств лица, взявшего на себя обязанность осуществить погребение умершего.</w:t>
      </w:r>
    </w:p>
    <w:p w:rsidR="007622A9" w:rsidRPr="007F6623" w:rsidRDefault="007622A9" w:rsidP="00955BB6">
      <w:pPr>
        <w:pStyle w:val="formattext"/>
        <w:spacing w:after="0" w:afterAutospacing="0"/>
        <w:jc w:val="both"/>
      </w:pPr>
      <w:r w:rsidRPr="007F6623">
        <w:t>3.5. Лицам, получившим услуги в соответствии с пунктом 3.1 настоящего Положения, социальное пособие на погребение не выплачивается.</w:t>
      </w:r>
    </w:p>
    <w:p w:rsidR="007622A9" w:rsidRPr="007F6623" w:rsidRDefault="007622A9" w:rsidP="00955BB6">
      <w:pPr>
        <w:pStyle w:val="formattext"/>
        <w:spacing w:after="0" w:afterAutospacing="0"/>
        <w:jc w:val="both"/>
      </w:pPr>
      <w:r w:rsidRPr="007F6623">
        <w:t>3.6. В случае если погребение умершего осуществлялось за счет средств супруга, близких родственников, иных родственников, законного представителя умершего или иного лица, взявшего на себя обязанность осуществить погребение умершего, ему выплачивается социальное пособие на погребение в порядке и размере, установленных действующим законодательством.</w:t>
      </w:r>
    </w:p>
    <w:p w:rsidR="007622A9" w:rsidRPr="007F6623" w:rsidRDefault="002779E6" w:rsidP="00955BB6">
      <w:pPr>
        <w:pStyle w:val="4"/>
        <w:spacing w:after="0" w:afterAutospacing="0"/>
        <w:jc w:val="both"/>
      </w:pPr>
      <w:r w:rsidRPr="007F6623">
        <w:t>4</w:t>
      </w:r>
      <w:r w:rsidR="007622A9" w:rsidRPr="007F6623">
        <w:t>. Гарантии погребения погибших (умерших) военнослужащих, граждан,  призванных на военные сборы, сотрудников органов внутренних дел, Государственной противопожарной службы, сотрудников учреждений и органов уголовно-исполнительной системы, участников войны</w:t>
      </w:r>
    </w:p>
    <w:p w:rsidR="007622A9" w:rsidRPr="007F6623" w:rsidRDefault="007622A9" w:rsidP="00955BB6">
      <w:pPr>
        <w:pStyle w:val="formattext"/>
        <w:spacing w:after="0" w:afterAutospacing="0"/>
        <w:jc w:val="both"/>
      </w:pPr>
      <w:r w:rsidRPr="007F6623">
        <w:t>4.1. Погребение военнослужащих, лиц, призванных на военные сборы, сотрудников органов внутренних дел, Государственной противопожарной службы, органов по контролю за оборотом наркотических средств и психотропных веществ, сотрудников учреждений и органов уголовно-исполнительной системы, погибших при прохождении военной службы (военных сборов, службы) или умерших в результате увечья (ранения, травмы, контузии), заболевания в мирное время, а также погребение умерших, являвшихся участниками Великой Отечественной войны, осуществляется в соответствии с действующим законодательством и определены п.9. настоящего Положения.</w:t>
      </w:r>
    </w:p>
    <w:p w:rsidR="007622A9" w:rsidRPr="007F6623" w:rsidRDefault="002779E6" w:rsidP="00955BB6">
      <w:pPr>
        <w:pStyle w:val="4"/>
        <w:spacing w:after="0" w:afterAutospacing="0"/>
        <w:jc w:val="both"/>
      </w:pPr>
      <w:r w:rsidRPr="007F6623">
        <w:t>5</w:t>
      </w:r>
      <w:r w:rsidR="007622A9" w:rsidRPr="007F6623">
        <w:t>. Гарантии погребения умерших (погибших), не имеющих супруга, близких родственников, иных родственников либо законного представителя умершего</w:t>
      </w:r>
    </w:p>
    <w:p w:rsidR="007622A9" w:rsidRPr="007F6623" w:rsidRDefault="007622A9" w:rsidP="00955BB6">
      <w:pPr>
        <w:pStyle w:val="formattext"/>
        <w:spacing w:after="0" w:afterAutospacing="0"/>
        <w:jc w:val="both"/>
      </w:pPr>
      <w:r w:rsidRPr="007F6623">
        <w:t>5.1. При отсутствии супруга,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погребение умершего на дому, на улице или в ином месте после установления органами внутренних дел его личности осуществляется специализированной службой по вопросам похоронного дела в течение трех суток с момента установления причины смерти, если иное не предусмотрено законодательством Российской Федерации.</w:t>
      </w:r>
    </w:p>
    <w:p w:rsidR="007622A9" w:rsidRPr="007F6623" w:rsidRDefault="007622A9" w:rsidP="00955BB6">
      <w:pPr>
        <w:pStyle w:val="formattext"/>
        <w:spacing w:after="0" w:afterAutospacing="0"/>
        <w:jc w:val="both"/>
      </w:pPr>
      <w:r w:rsidRPr="007F6623">
        <w:t>5.2. Погребение умерших, личность которых не установлена органами внутренних дел в определенные законодательством Российской Федерации сроки, осуществляется специализированной службой по вопросам похоронного дела с согласия указанных органов путем предания земле на определенных для таких случаев участках общественных кладбищ.</w:t>
      </w:r>
    </w:p>
    <w:p w:rsidR="007622A9" w:rsidRPr="007F6623" w:rsidRDefault="007622A9" w:rsidP="00955BB6">
      <w:pPr>
        <w:pStyle w:val="formattext"/>
        <w:spacing w:after="0" w:afterAutospacing="0"/>
        <w:jc w:val="both"/>
      </w:pPr>
      <w:r w:rsidRPr="007F6623">
        <w:t>5.3. Услуги, оказываемые специализированной службой по вопросам похоронного дела при погребении умерших, указанных в пунктах 5.1 и 5.2 настоящего Положения, включают:</w:t>
      </w:r>
    </w:p>
    <w:p w:rsidR="00721C24" w:rsidRDefault="007622A9" w:rsidP="00955BB6">
      <w:pPr>
        <w:pStyle w:val="formattext"/>
        <w:spacing w:after="0" w:afterAutospacing="0"/>
        <w:jc w:val="both"/>
      </w:pPr>
      <w:r w:rsidRPr="007F6623">
        <w:t>1)оформление документов, необходимых для погребения;</w:t>
      </w:r>
    </w:p>
    <w:p w:rsidR="007622A9" w:rsidRPr="007F6623" w:rsidRDefault="007622A9" w:rsidP="00955BB6">
      <w:pPr>
        <w:pStyle w:val="formattext"/>
        <w:spacing w:after="0" w:afterAutospacing="0"/>
        <w:jc w:val="both"/>
      </w:pPr>
      <w:r w:rsidRPr="007F6623">
        <w:t>2)облачение тела;</w:t>
      </w:r>
    </w:p>
    <w:p w:rsidR="007622A9" w:rsidRPr="007F6623" w:rsidRDefault="007622A9" w:rsidP="00955BB6">
      <w:pPr>
        <w:pStyle w:val="formattext"/>
        <w:spacing w:after="0" w:afterAutospacing="0"/>
        <w:jc w:val="both"/>
      </w:pPr>
      <w:r w:rsidRPr="007F6623">
        <w:lastRenderedPageBreak/>
        <w:t>3)предоставление гроба;</w:t>
      </w:r>
    </w:p>
    <w:p w:rsidR="007622A9" w:rsidRPr="007F6623" w:rsidRDefault="007622A9" w:rsidP="00955BB6">
      <w:pPr>
        <w:pStyle w:val="formattext"/>
        <w:spacing w:after="0" w:afterAutospacing="0"/>
        <w:jc w:val="both"/>
      </w:pPr>
      <w:r w:rsidRPr="007F6623">
        <w:t>4)перевозку умершего на кладбище;</w:t>
      </w:r>
    </w:p>
    <w:p w:rsidR="007622A9" w:rsidRPr="007F6623" w:rsidRDefault="007622A9" w:rsidP="00955BB6">
      <w:pPr>
        <w:pStyle w:val="formattext"/>
        <w:spacing w:after="0" w:afterAutospacing="0"/>
        <w:jc w:val="both"/>
      </w:pPr>
      <w:r w:rsidRPr="007F6623">
        <w:t>5) погребение.</w:t>
      </w:r>
    </w:p>
    <w:p w:rsidR="00955BB6" w:rsidRDefault="007622A9" w:rsidP="00955BB6">
      <w:pPr>
        <w:pStyle w:val="formattext"/>
        <w:spacing w:after="0" w:afterAutospacing="0"/>
        <w:jc w:val="both"/>
      </w:pPr>
      <w:r w:rsidRPr="007F6623">
        <w:t xml:space="preserve">  </w:t>
      </w:r>
    </w:p>
    <w:p w:rsidR="00955BB6" w:rsidRDefault="00955BB6" w:rsidP="00955BB6">
      <w:pPr>
        <w:pStyle w:val="formattext"/>
        <w:spacing w:after="0" w:afterAutospacing="0"/>
        <w:jc w:val="both"/>
      </w:pPr>
    </w:p>
    <w:p w:rsidR="00955BB6" w:rsidRDefault="00955BB6" w:rsidP="00955BB6">
      <w:pPr>
        <w:pStyle w:val="formattext"/>
        <w:spacing w:after="0" w:afterAutospacing="0"/>
        <w:jc w:val="both"/>
      </w:pPr>
    </w:p>
    <w:p w:rsidR="007622A9" w:rsidRPr="007F6623" w:rsidRDefault="007622A9" w:rsidP="00955BB6">
      <w:pPr>
        <w:pStyle w:val="formattext"/>
        <w:spacing w:after="0" w:afterAutospacing="0"/>
        <w:jc w:val="both"/>
      </w:pPr>
      <w:r w:rsidRPr="007F6623">
        <w:t xml:space="preserve">Стоимость указанных услуг определяется Администрацией сельского поселения </w:t>
      </w:r>
      <w:r w:rsidR="00B72581">
        <w:t>Хрящевка</w:t>
      </w:r>
      <w:r w:rsidR="008D06DD" w:rsidRPr="007F6623">
        <w:t xml:space="preserve"> </w:t>
      </w:r>
      <w:r w:rsidRPr="007F6623">
        <w:t>и возмещается специализированной службе по вопросам похоронного дела в порядке, предусмотренном действующим законодательством.</w:t>
      </w:r>
    </w:p>
    <w:p w:rsidR="007622A9" w:rsidRPr="007F6623" w:rsidRDefault="002779E6" w:rsidP="00955BB6">
      <w:pPr>
        <w:pStyle w:val="4"/>
        <w:spacing w:after="0" w:afterAutospacing="0"/>
        <w:jc w:val="both"/>
      </w:pPr>
      <w:r w:rsidRPr="007F6623">
        <w:t>6</w:t>
      </w:r>
      <w:r w:rsidR="007622A9" w:rsidRPr="007F6623">
        <w:t xml:space="preserve">. Порядок деятельности Специализированных служб по вопросам похоронного дела </w:t>
      </w:r>
    </w:p>
    <w:p w:rsidR="007622A9" w:rsidRPr="007F6623" w:rsidRDefault="007622A9" w:rsidP="00955BB6">
      <w:pPr>
        <w:pStyle w:val="formattext"/>
        <w:spacing w:after="0" w:afterAutospacing="0"/>
        <w:jc w:val="both"/>
      </w:pPr>
      <w:r w:rsidRPr="007F6623">
        <w:t xml:space="preserve">6.1. Специализированные службы по вопросам похоронного дела осуществляют деятельность в соответствии с </w:t>
      </w:r>
      <w:hyperlink r:id="rId15" w:history="1">
        <w:r w:rsidRPr="007F6623">
          <w:rPr>
            <w:rStyle w:val="af6"/>
          </w:rPr>
          <w:t>Федеральным законом от 12.01.1996 № 8-ФЗ «О погребении и похоронном деле»</w:t>
        </w:r>
      </w:hyperlink>
      <w:r w:rsidRPr="007F6623">
        <w:t xml:space="preserve">, принимаемыми в соответствии с ним другими федеральными законами, иными нормативными правовыми актами Российской Федерации, а также законами и иными нормативными правовыми актами субъектов Российской Федерации, Санитарными правилами "Гигиенические требования к размещению, устройству и содержанию кладбищ, зданий и сооружений похоронного назначения (СанПиН 2.1.2882-11, утвержденными </w:t>
      </w:r>
      <w:hyperlink r:id="rId16" w:history="1">
        <w:r w:rsidRPr="007F6623">
          <w:rPr>
            <w:rStyle w:val="af6"/>
          </w:rPr>
          <w:t>Постановлением Главного государственного санитарного врача РФ от 28.06.2011 №84</w:t>
        </w:r>
      </w:hyperlink>
      <w:r w:rsidRPr="007F6623">
        <w:t>), настоящим Положением.</w:t>
      </w:r>
    </w:p>
    <w:p w:rsidR="007622A9" w:rsidRPr="007F6623" w:rsidRDefault="007622A9" w:rsidP="00955BB6">
      <w:pPr>
        <w:pStyle w:val="formattext"/>
        <w:spacing w:after="0" w:afterAutospacing="0"/>
        <w:jc w:val="both"/>
      </w:pPr>
      <w:r w:rsidRPr="007F6623">
        <w:t>6.2. Специализированные службы по вопросам похоронного дела обеспечивают:</w:t>
      </w:r>
    </w:p>
    <w:p w:rsidR="007622A9" w:rsidRPr="007F6623" w:rsidRDefault="007622A9" w:rsidP="00955BB6">
      <w:pPr>
        <w:pStyle w:val="formattext"/>
        <w:spacing w:after="0" w:afterAutospacing="0"/>
        <w:jc w:val="both"/>
      </w:pPr>
      <w:r w:rsidRPr="007F6623">
        <w:t>6.2.1.Оказание на безвозмездной основе гарантированного перечня услуг по погребению, указанного в пункте 3.1 настоящего Положения.</w:t>
      </w:r>
    </w:p>
    <w:p w:rsidR="007622A9" w:rsidRPr="007F6623" w:rsidRDefault="007622A9" w:rsidP="00955BB6">
      <w:pPr>
        <w:pStyle w:val="formattext"/>
        <w:spacing w:after="0" w:afterAutospacing="0"/>
        <w:jc w:val="both"/>
      </w:pPr>
      <w:r w:rsidRPr="007F6623">
        <w:t>6.2.2.Оказание на безвозмездной основе гарантированного перечня услуг по погребению, указанного в пункте 5.3 настоящего Положения.</w:t>
      </w:r>
    </w:p>
    <w:p w:rsidR="007622A9" w:rsidRPr="007F6623" w:rsidRDefault="002779E6" w:rsidP="00955BB6">
      <w:pPr>
        <w:pStyle w:val="4"/>
        <w:spacing w:after="0" w:afterAutospacing="0"/>
        <w:jc w:val="both"/>
      </w:pPr>
      <w:r w:rsidRPr="007F6623">
        <w:t>7</w:t>
      </w:r>
      <w:r w:rsidR="007622A9" w:rsidRPr="007F6623">
        <w:t xml:space="preserve">. Порядок создания семейных (родовых) захоронений </w:t>
      </w:r>
    </w:p>
    <w:p w:rsidR="007622A9" w:rsidRPr="007F6623" w:rsidRDefault="007622A9" w:rsidP="00955BB6">
      <w:pPr>
        <w:pStyle w:val="formattext"/>
        <w:spacing w:after="0" w:afterAutospacing="0"/>
        <w:jc w:val="both"/>
      </w:pPr>
      <w:r w:rsidRPr="007F6623">
        <w:t>7.1. Предоставление участков земли для создания семейных (родовых) захоронений.</w:t>
      </w:r>
      <w:r w:rsidRPr="007F6623">
        <w:br/>
        <w:t xml:space="preserve">7.1.1. Участки земли для создания семейных (родовых) захоронений предоставляются </w:t>
      </w:r>
      <w:r w:rsidR="008A45E9" w:rsidRPr="007F6623">
        <w:t xml:space="preserve">администрацией сельского поселения </w:t>
      </w:r>
      <w:r w:rsidR="00B72581">
        <w:t>Хрящевка</w:t>
      </w:r>
      <w:r w:rsidR="008D06DD" w:rsidRPr="007F6623">
        <w:t xml:space="preserve"> </w:t>
      </w:r>
      <w:r w:rsidRPr="007F6623">
        <w:t xml:space="preserve">в порядке, определенном </w:t>
      </w:r>
      <w:hyperlink r:id="rId17" w:history="1">
        <w:r w:rsidRPr="007F6623">
          <w:rPr>
            <w:rStyle w:val="af6"/>
          </w:rPr>
          <w:t>Законом Самарской области от 06.07.2015 № 66-ГД «О порядке создания семейных (родовых) захоронений на территории Самарской области»</w:t>
        </w:r>
      </w:hyperlink>
      <w:r w:rsidRPr="007F6623">
        <w:t xml:space="preserve"> (далее - Закон № 66-ГД):</w:t>
      </w:r>
    </w:p>
    <w:p w:rsidR="007622A9" w:rsidRPr="007F6623" w:rsidRDefault="007622A9" w:rsidP="00955BB6">
      <w:pPr>
        <w:pStyle w:val="formattext"/>
        <w:spacing w:after="0" w:afterAutospacing="0"/>
        <w:jc w:val="both"/>
      </w:pPr>
      <w:r w:rsidRPr="007F6623">
        <w:t>1) под захоронения, которые будут осуществляться после подачи заявления о предоставлении участка земли;</w:t>
      </w:r>
    </w:p>
    <w:p w:rsidR="007622A9" w:rsidRPr="007F6623" w:rsidRDefault="007622A9" w:rsidP="00955BB6">
      <w:pPr>
        <w:pStyle w:val="formattext"/>
        <w:spacing w:after="0" w:afterAutospacing="0"/>
        <w:jc w:val="both"/>
      </w:pPr>
      <w:r w:rsidRPr="007F6623">
        <w:t>2) под захоронения, которые будут осуществляться после подачи заявления о предоставлении участка земли, с учетом захоронений, которые уже осуществлены на момент подачи заявления или формирование которых началось на момент подачи заявления о предоставлении участка земли.</w:t>
      </w:r>
    </w:p>
    <w:p w:rsidR="007622A9" w:rsidRPr="007F6623" w:rsidRDefault="007622A9" w:rsidP="00955BB6">
      <w:pPr>
        <w:pStyle w:val="formattext"/>
        <w:spacing w:after="0" w:afterAutospacing="0"/>
        <w:jc w:val="both"/>
      </w:pPr>
      <w:r w:rsidRPr="007F6623">
        <w:t>7.1.2. Перечень общественных кладбищ   сельского поселения</w:t>
      </w:r>
      <w:r w:rsidR="008D06DD" w:rsidRPr="007F6623">
        <w:t xml:space="preserve"> </w:t>
      </w:r>
      <w:r w:rsidR="00B72581">
        <w:t>Хрящевка</w:t>
      </w:r>
      <w:r w:rsidRPr="007F6623">
        <w:t>, в пределах которых возможно создание семейных (родовых) захоронений.</w:t>
      </w:r>
    </w:p>
    <w:p w:rsidR="00EE3C0C" w:rsidRPr="00EE3C0C" w:rsidRDefault="007622A9" w:rsidP="00955BB6">
      <w:pPr>
        <w:pStyle w:val="formattext"/>
        <w:spacing w:before="0" w:beforeAutospacing="0" w:after="0" w:afterAutospacing="0"/>
        <w:jc w:val="both"/>
      </w:pPr>
      <w:r w:rsidRPr="007F6623">
        <w:t>7.1.2.1. Предоставление участков для создания семейных (родовых) захоронений, которые будут осуществляться после подачи заявления о предоставлении участка земли, производится Администрацией сельского поселения</w:t>
      </w:r>
      <w:r w:rsidR="009A0E41" w:rsidRPr="007F6623">
        <w:t xml:space="preserve"> </w:t>
      </w:r>
      <w:r w:rsidR="00B72581">
        <w:t>Хрящевка</w:t>
      </w:r>
      <w:r w:rsidR="00EE3C0C">
        <w:t xml:space="preserve">  на общественных  кладбищах</w:t>
      </w:r>
      <w:r w:rsidRPr="007F6623">
        <w:t xml:space="preserve">  сельского поселения </w:t>
      </w:r>
      <w:r w:rsidR="00B72581">
        <w:t>Хрящевка</w:t>
      </w:r>
      <w:r w:rsidR="009A0E41" w:rsidRPr="007F6623">
        <w:t xml:space="preserve">, </w:t>
      </w:r>
      <w:r w:rsidR="00EE3C0C">
        <w:t>расположенных по адресам</w:t>
      </w:r>
      <w:r w:rsidRPr="007F6623">
        <w:t xml:space="preserve">: </w:t>
      </w:r>
    </w:p>
    <w:p w:rsidR="00EE3C0C" w:rsidRDefault="009A0E41" w:rsidP="00955BB6">
      <w:pPr>
        <w:pStyle w:val="formattext"/>
        <w:spacing w:after="0" w:afterAutospacing="0"/>
        <w:jc w:val="both"/>
        <w:rPr>
          <w:color w:val="FF0000"/>
        </w:rPr>
      </w:pPr>
      <w:r w:rsidRPr="00C2229E">
        <w:rPr>
          <w:color w:val="FF0000"/>
        </w:rPr>
        <w:t xml:space="preserve">- Российская Федерация, Самарская область, муниципальный район Ставропольский, сельское поселение </w:t>
      </w:r>
      <w:r w:rsidR="00B72581">
        <w:rPr>
          <w:color w:val="FF0000"/>
        </w:rPr>
        <w:t>Хрящевка</w:t>
      </w:r>
      <w:r w:rsidR="008D06DD" w:rsidRPr="00C2229E">
        <w:rPr>
          <w:color w:val="FF0000"/>
        </w:rPr>
        <w:t xml:space="preserve">, село </w:t>
      </w:r>
      <w:r w:rsidR="00B72581">
        <w:rPr>
          <w:color w:val="FF0000"/>
        </w:rPr>
        <w:t>Хрящевка</w:t>
      </w:r>
      <w:r w:rsidR="00675626">
        <w:rPr>
          <w:color w:val="FF0000"/>
        </w:rPr>
        <w:t>, восточная часть земель сельского поселения</w:t>
      </w:r>
      <w:r w:rsidR="005C7750">
        <w:rPr>
          <w:color w:val="FF0000"/>
        </w:rPr>
        <w:t xml:space="preserve"> за территорией села </w:t>
      </w:r>
      <w:r w:rsidR="00675626">
        <w:rPr>
          <w:color w:val="FF0000"/>
        </w:rPr>
        <w:t>, кадастровый номер</w:t>
      </w:r>
      <w:r w:rsidR="005B4C81">
        <w:rPr>
          <w:color w:val="FF0000"/>
        </w:rPr>
        <w:t xml:space="preserve"> участка  63:32:0102001:1973</w:t>
      </w:r>
      <w:r w:rsidR="005C7750">
        <w:rPr>
          <w:color w:val="FF0000"/>
        </w:rPr>
        <w:t xml:space="preserve"> </w:t>
      </w:r>
      <w:r w:rsidR="007A14F4">
        <w:rPr>
          <w:color w:val="FF0000"/>
        </w:rPr>
        <w:t>;</w:t>
      </w:r>
    </w:p>
    <w:p w:rsidR="007622A9" w:rsidRPr="00EE3C0C" w:rsidRDefault="007622A9" w:rsidP="00955BB6">
      <w:pPr>
        <w:pStyle w:val="formattext"/>
        <w:spacing w:after="0" w:afterAutospacing="0"/>
        <w:jc w:val="both"/>
        <w:rPr>
          <w:rFonts w:ascii="Cambria" w:hAnsi="Cambria"/>
        </w:rPr>
      </w:pPr>
      <w:r w:rsidRPr="007F6623">
        <w:t xml:space="preserve">7.1.2.2. Предоставление участков земли для создания семейных (родовых) захоронений, с учетом захоронений, которые уже осуществлены на момент подачи заявления или формирование которых началось на момент подачи заявления о предоставлении участка земли, производится </w:t>
      </w:r>
      <w:r w:rsidRPr="007F6623">
        <w:lastRenderedPageBreak/>
        <w:t xml:space="preserve">Администрацией сельского поселения </w:t>
      </w:r>
      <w:r w:rsidR="00B72581">
        <w:t>Хрящевка</w:t>
      </w:r>
      <w:r w:rsidR="00AB5D42" w:rsidRPr="007F6623">
        <w:t xml:space="preserve"> </w:t>
      </w:r>
      <w:r w:rsidRPr="007F6623">
        <w:t>при наличии свободно</w:t>
      </w:r>
      <w:r w:rsidR="0092418B" w:rsidRPr="007F6623">
        <w:t>го участ</w:t>
      </w:r>
      <w:r w:rsidR="00B03B74">
        <w:t xml:space="preserve">ка земли </w:t>
      </w:r>
      <w:r w:rsidR="00EE3C0C" w:rsidRPr="0088161F">
        <w:rPr>
          <w:rFonts w:ascii="Cambria" w:hAnsi="Cambria"/>
        </w:rPr>
        <w:t xml:space="preserve">на </w:t>
      </w:r>
      <w:r w:rsidR="00EE3C0C" w:rsidRPr="00EE3C0C">
        <w:t>общественных кладбищах, расположенных по адресам:</w:t>
      </w:r>
    </w:p>
    <w:p w:rsidR="005C7750" w:rsidRDefault="00EE3C0C" w:rsidP="005C7750">
      <w:pPr>
        <w:pStyle w:val="formattext"/>
        <w:spacing w:after="0" w:afterAutospacing="0"/>
        <w:jc w:val="both"/>
        <w:rPr>
          <w:color w:val="FF0000"/>
        </w:rPr>
      </w:pPr>
      <w:r w:rsidRPr="00C2229E">
        <w:rPr>
          <w:color w:val="FF0000"/>
        </w:rPr>
        <w:t xml:space="preserve">- </w:t>
      </w:r>
      <w:r w:rsidR="005C7750" w:rsidRPr="00C2229E">
        <w:rPr>
          <w:color w:val="FF0000"/>
        </w:rPr>
        <w:t xml:space="preserve">- Российская Федерация, Самарская область, муниципальный район Ставропольский, сельское поселение </w:t>
      </w:r>
      <w:r w:rsidR="005C7750">
        <w:rPr>
          <w:color w:val="FF0000"/>
        </w:rPr>
        <w:t>Хрящевка</w:t>
      </w:r>
      <w:r w:rsidR="005C7750" w:rsidRPr="00C2229E">
        <w:rPr>
          <w:color w:val="FF0000"/>
        </w:rPr>
        <w:t xml:space="preserve">, село </w:t>
      </w:r>
      <w:r w:rsidR="005C7750">
        <w:rPr>
          <w:color w:val="FF0000"/>
        </w:rPr>
        <w:t>Хрящевка, восточная часть земель сельского поселения за территорией села , кадастровый номер участка  63:32:0102001:1973    ;</w:t>
      </w:r>
    </w:p>
    <w:p w:rsidR="00955BB6" w:rsidRDefault="00955BB6" w:rsidP="00955BB6">
      <w:pPr>
        <w:pStyle w:val="formattext"/>
        <w:spacing w:after="0" w:afterAutospacing="0"/>
        <w:jc w:val="both"/>
        <w:rPr>
          <w:color w:val="FF0000"/>
        </w:rPr>
      </w:pPr>
    </w:p>
    <w:p w:rsidR="007622A9" w:rsidRPr="007F6623" w:rsidRDefault="007622A9" w:rsidP="00955BB6">
      <w:pPr>
        <w:pStyle w:val="formattext"/>
        <w:spacing w:after="0" w:afterAutospacing="0"/>
        <w:jc w:val="both"/>
      </w:pPr>
      <w:r w:rsidRPr="007F6623">
        <w:t>7.1.3.Размер участка, предоставляемого для семейного (родового) захоронения.</w:t>
      </w:r>
    </w:p>
    <w:p w:rsidR="007622A9" w:rsidRPr="007F6623" w:rsidRDefault="007622A9" w:rsidP="00955BB6">
      <w:pPr>
        <w:pStyle w:val="formattext"/>
        <w:spacing w:after="0" w:afterAutospacing="0"/>
        <w:jc w:val="both"/>
      </w:pPr>
      <w:r w:rsidRPr="007F6623">
        <w:t>7.1.3.1. Участки для семейных (родовых) захоронений определяются из расчета 1,5 м x 2,5 м (ширина, длина) для погребения одного умершего, 0,8 м x 0,8 м - для захоронения одной урны с прахом и предоставляются в следующих размерах:</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631"/>
        <w:gridCol w:w="2484"/>
        <w:gridCol w:w="2429"/>
        <w:gridCol w:w="2521"/>
      </w:tblGrid>
      <w:tr w:rsidR="007622A9" w:rsidRPr="007F6623">
        <w:trPr>
          <w:trHeight w:val="15"/>
          <w:tblCellSpacing w:w="15" w:type="dxa"/>
        </w:trPr>
        <w:tc>
          <w:tcPr>
            <w:tcW w:w="2957" w:type="dxa"/>
            <w:vAlign w:val="center"/>
          </w:tcPr>
          <w:p w:rsidR="007622A9" w:rsidRPr="007F6623" w:rsidRDefault="007622A9" w:rsidP="00955BB6">
            <w:pPr>
              <w:jc w:val="both"/>
            </w:pPr>
          </w:p>
        </w:tc>
        <w:tc>
          <w:tcPr>
            <w:tcW w:w="2957" w:type="dxa"/>
            <w:vAlign w:val="center"/>
          </w:tcPr>
          <w:p w:rsidR="007622A9" w:rsidRPr="007F6623" w:rsidRDefault="007622A9" w:rsidP="00955BB6">
            <w:pPr>
              <w:jc w:val="both"/>
            </w:pPr>
          </w:p>
        </w:tc>
        <w:tc>
          <w:tcPr>
            <w:tcW w:w="2957" w:type="dxa"/>
            <w:vAlign w:val="center"/>
          </w:tcPr>
          <w:p w:rsidR="007622A9" w:rsidRPr="007F6623" w:rsidRDefault="007622A9" w:rsidP="00955BB6">
            <w:pPr>
              <w:jc w:val="both"/>
            </w:pPr>
          </w:p>
        </w:tc>
        <w:tc>
          <w:tcPr>
            <w:tcW w:w="2957" w:type="dxa"/>
            <w:vAlign w:val="center"/>
          </w:tcPr>
          <w:p w:rsidR="007622A9" w:rsidRPr="007F6623" w:rsidRDefault="007622A9" w:rsidP="00955BB6">
            <w:pPr>
              <w:jc w:val="both"/>
            </w:pPr>
          </w:p>
        </w:tc>
      </w:tr>
      <w:tr w:rsidR="007622A9" w:rsidRPr="007F6623">
        <w:trPr>
          <w:tblCellSpacing w:w="15" w:type="dxa"/>
        </w:trPr>
        <w:tc>
          <w:tcPr>
            <w:tcW w:w="2957"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7622A9" w:rsidRPr="007F6623" w:rsidRDefault="007622A9" w:rsidP="00955BB6">
            <w:pPr>
              <w:pStyle w:val="formattext"/>
              <w:spacing w:after="0" w:afterAutospacing="0"/>
              <w:jc w:val="both"/>
            </w:pPr>
            <w:r w:rsidRPr="007F6623">
              <w:t xml:space="preserve">Количество лиц, подлежащих захоронению </w:t>
            </w:r>
          </w:p>
        </w:tc>
        <w:tc>
          <w:tcPr>
            <w:tcW w:w="8870" w:type="dxa"/>
            <w:gridSpan w:val="3"/>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7622A9" w:rsidRPr="007F6623" w:rsidRDefault="007622A9" w:rsidP="00955BB6">
            <w:pPr>
              <w:pStyle w:val="formattext"/>
              <w:spacing w:after="0" w:afterAutospacing="0"/>
              <w:jc w:val="both"/>
            </w:pPr>
            <w:r w:rsidRPr="007F6623">
              <w:t xml:space="preserve">Размеры участка (в метрах) </w:t>
            </w:r>
          </w:p>
        </w:tc>
      </w:tr>
      <w:tr w:rsidR="007622A9" w:rsidRPr="007F6623">
        <w:trPr>
          <w:tblCellSpacing w:w="15" w:type="dxa"/>
        </w:trPr>
        <w:tc>
          <w:tcPr>
            <w:tcW w:w="2957"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7622A9" w:rsidRPr="007F6623" w:rsidRDefault="007622A9" w:rsidP="00955BB6">
            <w:pPr>
              <w:jc w:val="both"/>
            </w:pPr>
          </w:p>
        </w:tc>
        <w:tc>
          <w:tcPr>
            <w:tcW w:w="2957"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7622A9" w:rsidRPr="007F6623" w:rsidRDefault="007622A9" w:rsidP="00955BB6">
            <w:pPr>
              <w:pStyle w:val="formattext"/>
              <w:spacing w:after="0" w:afterAutospacing="0"/>
              <w:jc w:val="both"/>
            </w:pPr>
            <w:r w:rsidRPr="007F6623">
              <w:t xml:space="preserve">Ширина </w:t>
            </w:r>
          </w:p>
        </w:tc>
        <w:tc>
          <w:tcPr>
            <w:tcW w:w="2957"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7622A9" w:rsidRPr="007F6623" w:rsidRDefault="007622A9" w:rsidP="00955BB6">
            <w:pPr>
              <w:pStyle w:val="formattext"/>
              <w:spacing w:after="0" w:afterAutospacing="0"/>
              <w:jc w:val="both"/>
            </w:pPr>
            <w:r w:rsidRPr="007F6623">
              <w:t xml:space="preserve">Длина </w:t>
            </w:r>
          </w:p>
        </w:tc>
        <w:tc>
          <w:tcPr>
            <w:tcW w:w="2957"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7622A9" w:rsidRPr="007F6623" w:rsidRDefault="007622A9" w:rsidP="00955BB6">
            <w:pPr>
              <w:pStyle w:val="formattext"/>
              <w:spacing w:after="0" w:afterAutospacing="0"/>
              <w:jc w:val="both"/>
            </w:pPr>
            <w:r w:rsidRPr="007F6623">
              <w:t xml:space="preserve">Площадь (кв. м) </w:t>
            </w:r>
          </w:p>
        </w:tc>
      </w:tr>
      <w:tr w:rsidR="007622A9" w:rsidRPr="007F6623">
        <w:trPr>
          <w:tblCellSpacing w:w="15" w:type="dxa"/>
        </w:trPr>
        <w:tc>
          <w:tcPr>
            <w:tcW w:w="2957"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7622A9" w:rsidRPr="007F6623" w:rsidRDefault="007622A9" w:rsidP="00955BB6">
            <w:pPr>
              <w:pStyle w:val="formattext"/>
              <w:spacing w:after="0" w:afterAutospacing="0"/>
              <w:jc w:val="center"/>
            </w:pPr>
            <w:r w:rsidRPr="007F6623">
              <w:t>2</w:t>
            </w:r>
          </w:p>
        </w:tc>
        <w:tc>
          <w:tcPr>
            <w:tcW w:w="2957"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7622A9" w:rsidRPr="007F6623" w:rsidRDefault="007622A9" w:rsidP="00955BB6">
            <w:pPr>
              <w:pStyle w:val="formattext"/>
              <w:spacing w:after="0" w:afterAutospacing="0"/>
              <w:jc w:val="center"/>
            </w:pPr>
            <w:r w:rsidRPr="007F6623">
              <w:t>3</w:t>
            </w:r>
          </w:p>
        </w:tc>
        <w:tc>
          <w:tcPr>
            <w:tcW w:w="2957"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7622A9" w:rsidRPr="007F6623" w:rsidRDefault="007622A9" w:rsidP="00955BB6">
            <w:pPr>
              <w:pStyle w:val="formattext"/>
              <w:spacing w:after="0" w:afterAutospacing="0"/>
              <w:jc w:val="center"/>
            </w:pPr>
            <w:r w:rsidRPr="007F6623">
              <w:t>2,5</w:t>
            </w:r>
          </w:p>
        </w:tc>
        <w:tc>
          <w:tcPr>
            <w:tcW w:w="2957"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7622A9" w:rsidRPr="007F6623" w:rsidRDefault="007622A9" w:rsidP="00955BB6">
            <w:pPr>
              <w:pStyle w:val="formattext"/>
              <w:spacing w:after="0" w:afterAutospacing="0"/>
              <w:jc w:val="center"/>
            </w:pPr>
            <w:r w:rsidRPr="007F6623">
              <w:t>7,5</w:t>
            </w:r>
          </w:p>
        </w:tc>
      </w:tr>
      <w:tr w:rsidR="007622A9" w:rsidRPr="007F6623">
        <w:trPr>
          <w:tblCellSpacing w:w="15" w:type="dxa"/>
        </w:trPr>
        <w:tc>
          <w:tcPr>
            <w:tcW w:w="2957"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7622A9" w:rsidRPr="007F6623" w:rsidRDefault="007622A9" w:rsidP="00955BB6">
            <w:pPr>
              <w:pStyle w:val="formattext"/>
              <w:spacing w:after="0" w:afterAutospacing="0"/>
              <w:jc w:val="center"/>
            </w:pPr>
            <w:r w:rsidRPr="007F6623">
              <w:t>3</w:t>
            </w:r>
          </w:p>
        </w:tc>
        <w:tc>
          <w:tcPr>
            <w:tcW w:w="2957"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7622A9" w:rsidRPr="007F6623" w:rsidRDefault="007622A9" w:rsidP="00955BB6">
            <w:pPr>
              <w:pStyle w:val="formattext"/>
              <w:spacing w:after="0" w:afterAutospacing="0"/>
              <w:jc w:val="center"/>
            </w:pPr>
            <w:r w:rsidRPr="007F6623">
              <w:t>4,5</w:t>
            </w:r>
          </w:p>
        </w:tc>
        <w:tc>
          <w:tcPr>
            <w:tcW w:w="2957"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7622A9" w:rsidRPr="007F6623" w:rsidRDefault="007622A9" w:rsidP="00955BB6">
            <w:pPr>
              <w:pStyle w:val="formattext"/>
              <w:spacing w:after="0" w:afterAutospacing="0"/>
              <w:jc w:val="center"/>
            </w:pPr>
            <w:r w:rsidRPr="007F6623">
              <w:t>2,5</w:t>
            </w:r>
          </w:p>
        </w:tc>
        <w:tc>
          <w:tcPr>
            <w:tcW w:w="2957"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7622A9" w:rsidRPr="007F6623" w:rsidRDefault="007622A9" w:rsidP="00955BB6">
            <w:pPr>
              <w:pStyle w:val="formattext"/>
              <w:spacing w:after="0" w:afterAutospacing="0"/>
              <w:jc w:val="center"/>
            </w:pPr>
            <w:r w:rsidRPr="007F6623">
              <w:t>11,25</w:t>
            </w:r>
          </w:p>
        </w:tc>
      </w:tr>
      <w:tr w:rsidR="007622A9" w:rsidRPr="007F6623">
        <w:trPr>
          <w:tblCellSpacing w:w="15" w:type="dxa"/>
        </w:trPr>
        <w:tc>
          <w:tcPr>
            <w:tcW w:w="2957"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7622A9" w:rsidRPr="007F6623" w:rsidRDefault="007622A9" w:rsidP="00955BB6">
            <w:pPr>
              <w:pStyle w:val="formattext"/>
              <w:spacing w:after="0" w:afterAutospacing="0"/>
              <w:jc w:val="center"/>
            </w:pPr>
            <w:r w:rsidRPr="007F6623">
              <w:t>4</w:t>
            </w:r>
          </w:p>
        </w:tc>
        <w:tc>
          <w:tcPr>
            <w:tcW w:w="2957"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7622A9" w:rsidRPr="007F6623" w:rsidRDefault="007622A9" w:rsidP="00955BB6">
            <w:pPr>
              <w:pStyle w:val="formattext"/>
              <w:spacing w:after="0" w:afterAutospacing="0"/>
              <w:jc w:val="center"/>
            </w:pPr>
            <w:r w:rsidRPr="007F6623">
              <w:t>6</w:t>
            </w:r>
          </w:p>
        </w:tc>
        <w:tc>
          <w:tcPr>
            <w:tcW w:w="2957"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7622A9" w:rsidRPr="007F6623" w:rsidRDefault="007622A9" w:rsidP="00955BB6">
            <w:pPr>
              <w:pStyle w:val="formattext"/>
              <w:spacing w:after="0" w:afterAutospacing="0"/>
              <w:jc w:val="center"/>
            </w:pPr>
            <w:r w:rsidRPr="007F6623">
              <w:t>2,5</w:t>
            </w:r>
          </w:p>
        </w:tc>
        <w:tc>
          <w:tcPr>
            <w:tcW w:w="2957"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7622A9" w:rsidRPr="007F6623" w:rsidRDefault="007622A9" w:rsidP="00955BB6">
            <w:pPr>
              <w:pStyle w:val="formattext"/>
              <w:spacing w:after="0" w:afterAutospacing="0"/>
              <w:jc w:val="center"/>
            </w:pPr>
            <w:r w:rsidRPr="007F6623">
              <w:t>15,0</w:t>
            </w:r>
          </w:p>
        </w:tc>
      </w:tr>
      <w:tr w:rsidR="007622A9" w:rsidRPr="007F6623">
        <w:trPr>
          <w:tblCellSpacing w:w="15" w:type="dxa"/>
        </w:trPr>
        <w:tc>
          <w:tcPr>
            <w:tcW w:w="2957"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7622A9" w:rsidRPr="007F6623" w:rsidRDefault="007622A9" w:rsidP="00955BB6">
            <w:pPr>
              <w:pStyle w:val="formattext"/>
              <w:spacing w:after="0" w:afterAutospacing="0"/>
              <w:jc w:val="center"/>
            </w:pPr>
            <w:r w:rsidRPr="007F6623">
              <w:t>5</w:t>
            </w:r>
          </w:p>
        </w:tc>
        <w:tc>
          <w:tcPr>
            <w:tcW w:w="2957"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7622A9" w:rsidRPr="007F6623" w:rsidRDefault="007622A9" w:rsidP="00955BB6">
            <w:pPr>
              <w:pStyle w:val="formattext"/>
              <w:spacing w:after="0" w:afterAutospacing="0"/>
              <w:jc w:val="center"/>
            </w:pPr>
            <w:r w:rsidRPr="007F6623">
              <w:t>7,5</w:t>
            </w:r>
          </w:p>
        </w:tc>
        <w:tc>
          <w:tcPr>
            <w:tcW w:w="2957"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7622A9" w:rsidRPr="007F6623" w:rsidRDefault="007622A9" w:rsidP="00955BB6">
            <w:pPr>
              <w:pStyle w:val="formattext"/>
              <w:spacing w:after="0" w:afterAutospacing="0"/>
              <w:jc w:val="center"/>
            </w:pPr>
            <w:r w:rsidRPr="007F6623">
              <w:t>2,5</w:t>
            </w:r>
          </w:p>
        </w:tc>
        <w:tc>
          <w:tcPr>
            <w:tcW w:w="2957"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7622A9" w:rsidRPr="007F6623" w:rsidRDefault="007622A9" w:rsidP="00955BB6">
            <w:pPr>
              <w:pStyle w:val="formattext"/>
              <w:spacing w:after="0" w:afterAutospacing="0"/>
              <w:jc w:val="center"/>
            </w:pPr>
            <w:r w:rsidRPr="007F6623">
              <w:t>18,75</w:t>
            </w:r>
          </w:p>
        </w:tc>
      </w:tr>
      <w:tr w:rsidR="007622A9" w:rsidRPr="007F6623">
        <w:trPr>
          <w:tblCellSpacing w:w="15" w:type="dxa"/>
        </w:trPr>
        <w:tc>
          <w:tcPr>
            <w:tcW w:w="2957"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7622A9" w:rsidRPr="007F6623" w:rsidRDefault="007622A9" w:rsidP="00955BB6">
            <w:pPr>
              <w:pStyle w:val="formattext"/>
              <w:spacing w:after="0" w:afterAutospacing="0"/>
              <w:jc w:val="center"/>
            </w:pPr>
            <w:r w:rsidRPr="007F6623">
              <w:t>6</w:t>
            </w:r>
          </w:p>
        </w:tc>
        <w:tc>
          <w:tcPr>
            <w:tcW w:w="2957"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7622A9" w:rsidRPr="007F6623" w:rsidRDefault="007622A9" w:rsidP="00955BB6">
            <w:pPr>
              <w:pStyle w:val="formattext"/>
              <w:spacing w:after="0" w:afterAutospacing="0"/>
              <w:jc w:val="center"/>
            </w:pPr>
            <w:r w:rsidRPr="007F6623">
              <w:t>9</w:t>
            </w:r>
          </w:p>
        </w:tc>
        <w:tc>
          <w:tcPr>
            <w:tcW w:w="2957"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7622A9" w:rsidRPr="007F6623" w:rsidRDefault="007622A9" w:rsidP="00955BB6">
            <w:pPr>
              <w:pStyle w:val="formattext"/>
              <w:spacing w:after="0" w:afterAutospacing="0"/>
              <w:jc w:val="center"/>
            </w:pPr>
            <w:r w:rsidRPr="007F6623">
              <w:t>2,5</w:t>
            </w:r>
          </w:p>
        </w:tc>
        <w:tc>
          <w:tcPr>
            <w:tcW w:w="2957"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7622A9" w:rsidRPr="007F6623" w:rsidRDefault="007622A9" w:rsidP="00955BB6">
            <w:pPr>
              <w:pStyle w:val="formattext"/>
              <w:spacing w:after="0" w:afterAutospacing="0"/>
              <w:jc w:val="center"/>
            </w:pPr>
            <w:r w:rsidRPr="007F6623">
              <w:t>22,5</w:t>
            </w:r>
          </w:p>
        </w:tc>
      </w:tr>
      <w:tr w:rsidR="007622A9" w:rsidRPr="007F6623">
        <w:trPr>
          <w:tblCellSpacing w:w="15" w:type="dxa"/>
        </w:trPr>
        <w:tc>
          <w:tcPr>
            <w:tcW w:w="2957"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7622A9" w:rsidRPr="007F6623" w:rsidRDefault="007622A9" w:rsidP="00955BB6">
            <w:pPr>
              <w:pStyle w:val="formattext"/>
              <w:spacing w:after="0" w:afterAutospacing="0"/>
              <w:jc w:val="center"/>
            </w:pPr>
            <w:r w:rsidRPr="007F6623">
              <w:t>Захоронение урны с прахом</w:t>
            </w:r>
          </w:p>
        </w:tc>
        <w:tc>
          <w:tcPr>
            <w:tcW w:w="2957"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7622A9" w:rsidRPr="007F6623" w:rsidRDefault="007622A9" w:rsidP="00955BB6">
            <w:pPr>
              <w:pStyle w:val="formattext"/>
              <w:spacing w:after="0" w:afterAutospacing="0"/>
              <w:jc w:val="center"/>
            </w:pPr>
            <w:r w:rsidRPr="007F6623">
              <w:t>0,8</w:t>
            </w:r>
          </w:p>
        </w:tc>
        <w:tc>
          <w:tcPr>
            <w:tcW w:w="2957"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7622A9" w:rsidRPr="007F6623" w:rsidRDefault="007622A9" w:rsidP="00955BB6">
            <w:pPr>
              <w:pStyle w:val="formattext"/>
              <w:spacing w:after="0" w:afterAutospacing="0"/>
              <w:jc w:val="center"/>
            </w:pPr>
            <w:r w:rsidRPr="007F6623">
              <w:t>0,8</w:t>
            </w:r>
          </w:p>
        </w:tc>
        <w:tc>
          <w:tcPr>
            <w:tcW w:w="2957"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7622A9" w:rsidRPr="007F6623" w:rsidRDefault="007622A9" w:rsidP="00955BB6">
            <w:pPr>
              <w:pStyle w:val="formattext"/>
              <w:spacing w:after="0" w:afterAutospacing="0"/>
              <w:jc w:val="center"/>
            </w:pPr>
            <w:r w:rsidRPr="007F6623">
              <w:t>0,64</w:t>
            </w:r>
          </w:p>
        </w:tc>
      </w:tr>
    </w:tbl>
    <w:p w:rsidR="007622A9" w:rsidRPr="007F6623" w:rsidRDefault="007622A9" w:rsidP="00955BB6">
      <w:pPr>
        <w:pStyle w:val="formattext"/>
        <w:spacing w:after="0" w:afterAutospacing="0"/>
        <w:jc w:val="both"/>
      </w:pPr>
      <w:r w:rsidRPr="007F6623">
        <w:br/>
        <w:t>7.1.3.2. Максимальный размер участка земли, предоставляемого для создания семейного (родового) захоронения, составляет 22,5 квадратных метра.</w:t>
      </w:r>
    </w:p>
    <w:p w:rsidR="007622A9" w:rsidRPr="007F6623" w:rsidRDefault="007622A9" w:rsidP="00955BB6">
      <w:pPr>
        <w:pStyle w:val="formattext"/>
        <w:spacing w:after="0" w:afterAutospacing="0"/>
        <w:jc w:val="both"/>
      </w:pPr>
      <w:r w:rsidRPr="007F6623">
        <w:t>7.1.3.3. При предоставлении участка земли для создания семейного (родового) захоронения с учетом захоронений, которые уже осуществлены на момент подачи заявления или формирование которых началось на момент подачи заявления о предоставлении участка, размер места существующего или формируемого захоронения учитывается при определении общего размера участка земли, предоставленного для создания семейного (родового) захоронения, в соответствии с нормами, установленными пунктами 7.1.2.1 и 7.1.2.2 настоящего Положения.</w:t>
      </w:r>
    </w:p>
    <w:p w:rsidR="007622A9" w:rsidRPr="007F6623" w:rsidRDefault="007622A9" w:rsidP="00955BB6">
      <w:pPr>
        <w:pStyle w:val="formattext"/>
        <w:spacing w:after="0" w:afterAutospacing="0"/>
        <w:jc w:val="both"/>
      </w:pPr>
      <w:r w:rsidRPr="007F6623">
        <w:t>7.1.4. Погребение на семейном (родовом) захоронении допускается в пределах предоставленного участка земли при соблюдении требований, условий и порядка погребения, установленных действующим законодательством и настоящим Положением.</w:t>
      </w:r>
    </w:p>
    <w:p w:rsidR="00721C24" w:rsidRDefault="007622A9" w:rsidP="00955BB6">
      <w:pPr>
        <w:pStyle w:val="formattext"/>
        <w:spacing w:after="0" w:afterAutospacing="0"/>
        <w:jc w:val="both"/>
      </w:pPr>
      <w:r w:rsidRPr="007F6623">
        <w:t>7.2. Порядок принятия решения о предоставлении (отказе в предоставлении) участка земли для создания семейного (родового) захоронения, формирование и ведение учетного дела на семейное (родовое) захоронение.</w:t>
      </w:r>
    </w:p>
    <w:p w:rsidR="007622A9" w:rsidRPr="007F6623" w:rsidRDefault="007622A9" w:rsidP="00955BB6">
      <w:pPr>
        <w:pStyle w:val="formattext"/>
        <w:spacing w:after="0" w:afterAutospacing="0"/>
        <w:jc w:val="both"/>
      </w:pPr>
      <w:r w:rsidRPr="007F6623">
        <w:t xml:space="preserve">7.2.1. Решение о предоставлении участка земли для создания семейного (родового) захоронения или об отказе в его предоставлении принимается Администрацией  сельского поселения </w:t>
      </w:r>
      <w:r w:rsidR="00B72581">
        <w:t>Хрящевка</w:t>
      </w:r>
      <w:r w:rsidRPr="007F6623">
        <w:t>(далее - Администрация) в течение 30 дне</w:t>
      </w:r>
      <w:r w:rsidR="007568C8" w:rsidRPr="007F6623">
        <w:t>й со дня подачи в Администрацию</w:t>
      </w:r>
      <w:r w:rsidRPr="007F6623">
        <w:t xml:space="preserve">  соответствующего заявления.</w:t>
      </w:r>
    </w:p>
    <w:p w:rsidR="007622A9" w:rsidRPr="007F6623" w:rsidRDefault="007622A9" w:rsidP="00955BB6">
      <w:pPr>
        <w:pStyle w:val="formattext"/>
        <w:spacing w:after="0" w:afterAutospacing="0"/>
        <w:jc w:val="both"/>
      </w:pPr>
      <w:r w:rsidRPr="007F6623">
        <w:t xml:space="preserve">7.2.2. Для решения вопроса о предоставлении участка земли для создания семейного (родового) захоронения </w:t>
      </w:r>
      <w:r w:rsidR="00CC1C63" w:rsidRPr="007F6623">
        <w:t>лицо, ответственное за семейное</w:t>
      </w:r>
      <w:r w:rsidR="00DC7903" w:rsidRPr="007F6623">
        <w:t xml:space="preserve"> (родовое) захоронение </w:t>
      </w:r>
      <w:r w:rsidR="00CC1C63" w:rsidRPr="007F6623">
        <w:t>обращае</w:t>
      </w:r>
      <w:r w:rsidRPr="007F6623">
        <w:t>тся в Администрацию с заявлением</w:t>
      </w:r>
      <w:r w:rsidR="00CC1C63" w:rsidRPr="007F6623">
        <w:t xml:space="preserve"> (приложение № 4) и предоставляе</w:t>
      </w:r>
      <w:r w:rsidRPr="007F6623">
        <w:t>т необходимые документы в соответствии со ст. 6 Закона № 66-ГД.</w:t>
      </w:r>
    </w:p>
    <w:p w:rsidR="007622A9" w:rsidRPr="007F6623" w:rsidRDefault="007622A9" w:rsidP="00955BB6">
      <w:pPr>
        <w:pStyle w:val="formattext"/>
        <w:spacing w:after="0" w:afterAutospacing="0"/>
        <w:jc w:val="both"/>
      </w:pPr>
      <w:r w:rsidRPr="007F6623">
        <w:lastRenderedPageBreak/>
        <w:t>7.2.3. Решение о предоставлении участка земли для создания семейного (родового) захоронения или об отказе в предоставлении участка земли для создания семейного (родового) захоронения оформляется распоряжением Администрации.</w:t>
      </w:r>
    </w:p>
    <w:p w:rsidR="00955BB6" w:rsidRDefault="00955BB6" w:rsidP="00955BB6">
      <w:pPr>
        <w:pStyle w:val="formattext"/>
        <w:spacing w:after="0" w:afterAutospacing="0"/>
        <w:jc w:val="both"/>
      </w:pPr>
    </w:p>
    <w:p w:rsidR="007622A9" w:rsidRPr="007F6623" w:rsidRDefault="007622A9" w:rsidP="00955BB6">
      <w:pPr>
        <w:pStyle w:val="formattext"/>
        <w:spacing w:after="0" w:afterAutospacing="0"/>
        <w:jc w:val="both"/>
      </w:pPr>
      <w:r w:rsidRPr="007F6623">
        <w:t xml:space="preserve">7.2.4. Заверенная копия распоряжения Администрации о предоставлении (отказе в предоставлении) участка земли для создания семейного (родового) захоронения вручается </w:t>
      </w:r>
      <w:r w:rsidR="0092418B" w:rsidRPr="007F6623">
        <w:t>ответственному лицу, способом, указанны</w:t>
      </w:r>
      <w:r w:rsidRPr="007F6623">
        <w:t>м в заявлении о предоставлении участка земли для создания семейного (родового) захоронения, в срок не более 5 рабочих дней со дня принятия решения (за исключением случая неявки в указанный срок ответственного лица, при условии его надлежащего уведомления о готовности решения).</w:t>
      </w:r>
    </w:p>
    <w:p w:rsidR="007622A9" w:rsidRPr="007F6623" w:rsidRDefault="007622A9" w:rsidP="00955BB6">
      <w:pPr>
        <w:pStyle w:val="formattext"/>
        <w:spacing w:after="0" w:afterAutospacing="0"/>
        <w:jc w:val="both"/>
      </w:pPr>
      <w:r w:rsidRPr="007F6623">
        <w:t>7.2.5. Отказ в предоставлении участка земли для создания семейного (родового) захоронения производится в случаях, предусмотренных частью 4 статьи 5 Закона № 66-ГД.</w:t>
      </w:r>
    </w:p>
    <w:p w:rsidR="007622A9" w:rsidRPr="007F6623" w:rsidRDefault="007622A9" w:rsidP="00955BB6">
      <w:pPr>
        <w:pStyle w:val="formattext"/>
        <w:spacing w:after="0" w:afterAutospacing="0"/>
        <w:jc w:val="both"/>
      </w:pPr>
      <w:r w:rsidRPr="007F6623">
        <w:t>7.2.6. При поступлении заявления о создании семейного (родового) захоронения и необходимых документов в соответствии с Законом № 66-ГД (далее - копии необходимых документов) ответственный специалист Администрации  формирует учетное дело на семейное (родовое) захоронение.</w:t>
      </w:r>
    </w:p>
    <w:p w:rsidR="007622A9" w:rsidRPr="007F6623" w:rsidRDefault="007622A9" w:rsidP="00955BB6">
      <w:pPr>
        <w:pStyle w:val="formattext"/>
        <w:spacing w:after="0" w:afterAutospacing="0"/>
        <w:jc w:val="both"/>
      </w:pPr>
      <w:r w:rsidRPr="007F6623">
        <w:t>7.2.6.1. Учетное дело на семейное (родовое) захоронение (далее - учетное дело) формируется из:</w:t>
      </w:r>
      <w:r w:rsidRPr="007F6623">
        <w:br/>
        <w:t>- заявления о предоставлении участка земли для создания семейного (родового) захоронения;</w:t>
      </w:r>
      <w:r w:rsidRPr="007F6623">
        <w:br/>
        <w:t>- копий необходимых документов, поступивших с заявлением.</w:t>
      </w:r>
    </w:p>
    <w:p w:rsidR="007622A9" w:rsidRPr="007F6623" w:rsidRDefault="007622A9" w:rsidP="00955BB6">
      <w:pPr>
        <w:pStyle w:val="formattext"/>
        <w:spacing w:after="0" w:afterAutospacing="0"/>
        <w:jc w:val="both"/>
      </w:pPr>
      <w:r w:rsidRPr="007F6623">
        <w:t>7.2.6.2. В процессе принятия решения о предоставлении (отказе в предоставлении) участка земли для создания семейного (родового) захоронения, регистрации (перерегистрации) семейного (родового) захоронения, а также принятия иных, предусмотренных законодательством, решений, ответственным специалистом  Администрации учетное дело пополняется соответствующими документами (копиями документов):</w:t>
      </w:r>
    </w:p>
    <w:p w:rsidR="007622A9" w:rsidRPr="007F6623" w:rsidRDefault="007622A9" w:rsidP="00955BB6">
      <w:pPr>
        <w:pStyle w:val="formattext"/>
        <w:spacing w:after="0" w:afterAutospacing="0"/>
        <w:jc w:val="both"/>
      </w:pPr>
      <w:r w:rsidRPr="007F6623">
        <w:t>-заверенной копией распоря</w:t>
      </w:r>
      <w:r w:rsidR="00C56519" w:rsidRPr="007F6623">
        <w:t xml:space="preserve">жения  Администрации </w:t>
      </w:r>
      <w:r w:rsidRPr="007F6623">
        <w:t>о предоставлении (об отказе в предоставлении) участка земли для создания семейного (родового) захоронения;</w:t>
      </w:r>
    </w:p>
    <w:p w:rsidR="007622A9" w:rsidRPr="007F6623" w:rsidRDefault="007622A9" w:rsidP="00955BB6">
      <w:pPr>
        <w:pStyle w:val="formattext"/>
        <w:spacing w:after="0" w:afterAutospacing="0"/>
        <w:jc w:val="both"/>
      </w:pPr>
      <w:r w:rsidRPr="007F6623">
        <w:t>- копиями уведомлений, направленных ответственному лицу;</w:t>
      </w:r>
    </w:p>
    <w:p w:rsidR="007622A9" w:rsidRPr="007F6623" w:rsidRDefault="007622A9" w:rsidP="00955BB6">
      <w:pPr>
        <w:pStyle w:val="formattext"/>
        <w:spacing w:after="0" w:afterAutospacing="0"/>
        <w:jc w:val="both"/>
      </w:pPr>
      <w:r w:rsidRPr="007F6623">
        <w:t>- копиями платежных документов о первоначальном и последующих внесениях платы;</w:t>
      </w:r>
    </w:p>
    <w:p w:rsidR="007622A9" w:rsidRPr="007F6623" w:rsidRDefault="007622A9" w:rsidP="00955BB6">
      <w:pPr>
        <w:pStyle w:val="formattext"/>
        <w:spacing w:after="0" w:afterAutospacing="0"/>
        <w:jc w:val="both"/>
      </w:pPr>
      <w:r w:rsidRPr="007F6623">
        <w:t>- копией страницы реестра семейных (родовых) захоронений, содержащей сведения о данном захоронении;</w:t>
      </w:r>
    </w:p>
    <w:p w:rsidR="007622A9" w:rsidRPr="007F6623" w:rsidRDefault="007622A9" w:rsidP="00955BB6">
      <w:pPr>
        <w:pStyle w:val="formattext"/>
        <w:spacing w:after="0" w:afterAutospacing="0"/>
        <w:jc w:val="both"/>
      </w:pPr>
      <w:r w:rsidRPr="007F6623">
        <w:t>- копиями страниц Удостоверения (паспорта) о семейном (родовом) захоронении с отметками о каждом погребении на данном семейном (родовом) захоронении;</w:t>
      </w:r>
    </w:p>
    <w:p w:rsidR="007622A9" w:rsidRPr="007F6623" w:rsidRDefault="007622A9" w:rsidP="00955BB6">
      <w:pPr>
        <w:pStyle w:val="formattext"/>
        <w:spacing w:after="0" w:afterAutospacing="0"/>
        <w:jc w:val="both"/>
      </w:pPr>
      <w:r w:rsidRPr="007F6623">
        <w:t>- заявлениями о внесении изменений в решение о предоставлении участка земли для создания семейного (родового) захоронения;</w:t>
      </w:r>
    </w:p>
    <w:p w:rsidR="00721C24" w:rsidRDefault="007622A9" w:rsidP="00955BB6">
      <w:pPr>
        <w:pStyle w:val="formattext"/>
        <w:spacing w:after="0" w:afterAutospacing="0"/>
        <w:jc w:val="both"/>
      </w:pPr>
      <w:r w:rsidRPr="007F6623">
        <w:t>- копиями решений о внесении изменений в распоряжение   Администрации  о предоставлении участка земли для создания семейного (родового) захоронения;</w:t>
      </w:r>
    </w:p>
    <w:p w:rsidR="007622A9" w:rsidRPr="007F6623" w:rsidRDefault="007622A9" w:rsidP="00955BB6">
      <w:pPr>
        <w:pStyle w:val="formattext"/>
        <w:spacing w:after="0" w:afterAutospacing="0"/>
        <w:jc w:val="both"/>
      </w:pPr>
      <w:r w:rsidRPr="007F6623">
        <w:t>- копией решения об отмене распоряжения   Администрации  о предоставлении участка земли для создания семейного (родового) захоронения;</w:t>
      </w:r>
    </w:p>
    <w:p w:rsidR="007622A9" w:rsidRPr="007F6623" w:rsidRDefault="007622A9" w:rsidP="00955BB6">
      <w:pPr>
        <w:pStyle w:val="formattext"/>
        <w:spacing w:after="0" w:afterAutospacing="0"/>
        <w:jc w:val="both"/>
      </w:pPr>
      <w:r w:rsidRPr="007F6623">
        <w:t>- иными документами (копиями документов), имеющими значение по вопросам создания, регистрации (перерегистрации) семейного (родового) захоронения.</w:t>
      </w:r>
    </w:p>
    <w:p w:rsidR="007622A9" w:rsidRPr="007F6623" w:rsidRDefault="007622A9" w:rsidP="00955BB6">
      <w:pPr>
        <w:pStyle w:val="formattext"/>
        <w:spacing w:after="0" w:afterAutospacing="0"/>
        <w:jc w:val="both"/>
      </w:pPr>
      <w:r w:rsidRPr="007F6623">
        <w:t>7.2.6.3.Сформированному учетному делу присваивается номер, соответствующий номеру регистрации заявления о предоставлении участка земли для создания семейного (родового) захоронения, который указывается на титульном листе учетного дела.</w:t>
      </w:r>
    </w:p>
    <w:p w:rsidR="007622A9" w:rsidRPr="007F6623" w:rsidRDefault="007622A9" w:rsidP="00955BB6">
      <w:pPr>
        <w:pStyle w:val="formattext"/>
        <w:spacing w:after="0" w:afterAutospacing="0"/>
        <w:jc w:val="both"/>
      </w:pPr>
      <w:r w:rsidRPr="007F6623">
        <w:t>7.2.6.4.Дата формирования учетного дела соответствует дате регистрации заявления о предоставлении участка земли для создания семейного (родового) захоронения и указывается на титульном листе учетного дела.</w:t>
      </w:r>
    </w:p>
    <w:p w:rsidR="007622A9" w:rsidRPr="007F6623" w:rsidRDefault="007622A9" w:rsidP="00955BB6">
      <w:pPr>
        <w:pStyle w:val="formattext"/>
        <w:spacing w:after="0" w:afterAutospacing="0"/>
        <w:jc w:val="both"/>
      </w:pPr>
      <w:r w:rsidRPr="007F6623">
        <w:t>7.2.6.5.Учетное дело считается оконченным с момента наступления одного из следующих событий:</w:t>
      </w:r>
    </w:p>
    <w:p w:rsidR="007622A9" w:rsidRPr="007F6623" w:rsidRDefault="007622A9" w:rsidP="00955BB6">
      <w:pPr>
        <w:pStyle w:val="formattext"/>
        <w:spacing w:after="0" w:afterAutospacing="0"/>
        <w:jc w:val="both"/>
      </w:pPr>
      <w:r w:rsidRPr="007F6623">
        <w:lastRenderedPageBreak/>
        <w:t>- принято решение об отказе в предоставлении участка земли для создания семейного (родового) захоронения;</w:t>
      </w:r>
    </w:p>
    <w:p w:rsidR="00955BB6" w:rsidRDefault="00955BB6" w:rsidP="00955BB6">
      <w:pPr>
        <w:pStyle w:val="formattext"/>
        <w:spacing w:after="0" w:afterAutospacing="0"/>
        <w:jc w:val="both"/>
      </w:pPr>
    </w:p>
    <w:p w:rsidR="007622A9" w:rsidRPr="007F6623" w:rsidRDefault="007622A9" w:rsidP="00955BB6">
      <w:pPr>
        <w:pStyle w:val="formattext"/>
        <w:spacing w:after="0" w:afterAutospacing="0"/>
        <w:jc w:val="both"/>
      </w:pPr>
      <w:r w:rsidRPr="007F6623">
        <w:t>- участок земли, предоставленный для создания семейного (родового) захоронения, использован по назначению в полном объеме;</w:t>
      </w:r>
    </w:p>
    <w:p w:rsidR="007622A9" w:rsidRPr="007F6623" w:rsidRDefault="007622A9" w:rsidP="00955BB6">
      <w:pPr>
        <w:pStyle w:val="formattext"/>
        <w:spacing w:after="0" w:afterAutospacing="0"/>
        <w:jc w:val="both"/>
      </w:pPr>
      <w:r w:rsidRPr="007F6623">
        <w:t>- отмена решения о предоставлении участка земли для создания семейного (родового) захоронения.</w:t>
      </w:r>
    </w:p>
    <w:p w:rsidR="007622A9" w:rsidRPr="007F6623" w:rsidRDefault="007622A9" w:rsidP="00955BB6">
      <w:pPr>
        <w:pStyle w:val="formattext"/>
        <w:spacing w:after="0" w:afterAutospacing="0"/>
        <w:jc w:val="both"/>
      </w:pPr>
      <w:r w:rsidRPr="007F6623">
        <w:t>7.2.6.6. Элементы, указание которых на титульном листе учетного дела обязательно:</w:t>
      </w:r>
    </w:p>
    <w:p w:rsidR="007622A9" w:rsidRPr="007F6623" w:rsidRDefault="007622A9" w:rsidP="00955BB6">
      <w:pPr>
        <w:pStyle w:val="formattext"/>
        <w:spacing w:after="0" w:afterAutospacing="0"/>
        <w:jc w:val="both"/>
      </w:pPr>
      <w:r w:rsidRPr="007F6623">
        <w:t xml:space="preserve">-наименование </w:t>
      </w:r>
      <w:r w:rsidR="00CC0D36" w:rsidRPr="007F6623">
        <w:t>Администрации</w:t>
      </w:r>
      <w:r w:rsidR="005C24B0" w:rsidRPr="007F6623">
        <w:t xml:space="preserve"> сформировавшей</w:t>
      </w:r>
      <w:r w:rsidRPr="007F6623">
        <w:t xml:space="preserve"> учетное дело;</w:t>
      </w:r>
    </w:p>
    <w:p w:rsidR="007622A9" w:rsidRPr="007F6623" w:rsidRDefault="007622A9" w:rsidP="00955BB6">
      <w:pPr>
        <w:pStyle w:val="formattext"/>
        <w:spacing w:after="0" w:afterAutospacing="0"/>
        <w:jc w:val="both"/>
      </w:pPr>
      <w:r w:rsidRPr="007F6623">
        <w:t>- номер учетного дела;</w:t>
      </w:r>
    </w:p>
    <w:p w:rsidR="007622A9" w:rsidRPr="007F6623" w:rsidRDefault="007622A9" w:rsidP="00955BB6">
      <w:pPr>
        <w:pStyle w:val="formattext"/>
        <w:spacing w:after="0" w:afterAutospacing="0"/>
        <w:jc w:val="both"/>
      </w:pPr>
      <w:r w:rsidRPr="007F6623">
        <w:t>- фамилия, имя, отчество лица, ответственного за семейное (родовое) захоронение;</w:t>
      </w:r>
    </w:p>
    <w:p w:rsidR="007622A9" w:rsidRPr="007F6623" w:rsidRDefault="007622A9" w:rsidP="00955BB6">
      <w:pPr>
        <w:pStyle w:val="formattext"/>
        <w:spacing w:after="0" w:afterAutospacing="0"/>
        <w:jc w:val="both"/>
      </w:pPr>
      <w:r w:rsidRPr="007F6623">
        <w:t>-даты начала и окончания учетного дела.</w:t>
      </w:r>
    </w:p>
    <w:p w:rsidR="007622A9" w:rsidRPr="007F6623" w:rsidRDefault="007622A9" w:rsidP="00955BB6">
      <w:pPr>
        <w:pStyle w:val="formattext"/>
        <w:spacing w:after="0" w:afterAutospacing="0"/>
        <w:jc w:val="both"/>
      </w:pPr>
      <w:r w:rsidRPr="007F6623">
        <w:t>7.2.6.7. Администр</w:t>
      </w:r>
      <w:r w:rsidR="00721BAB" w:rsidRPr="007F6623">
        <w:t xml:space="preserve">ация </w:t>
      </w:r>
      <w:r w:rsidRPr="007F6623">
        <w:t>осуществляет хранение учетных дел, сформированных из заявления и необходимых документов, при рассмотрении которых принято решение об отказе в предоставлении участка земли для создания семейного (родового) захоронения, в течение срока хранения заявлений (обращений) граждан и принятых по ним решений, определенного законодательством и нормативными правовыми актами Российской Федерации, Самарской области, нормативными правовыми актами  сельского поселения</w:t>
      </w:r>
      <w:r w:rsidR="009A0E41" w:rsidRPr="007F6623">
        <w:t xml:space="preserve"> </w:t>
      </w:r>
      <w:r w:rsidR="00B72581">
        <w:t>Хрящевка</w:t>
      </w:r>
      <w:r w:rsidR="00721BAB" w:rsidRPr="007F6623">
        <w:t>.</w:t>
      </w:r>
    </w:p>
    <w:p w:rsidR="007622A9" w:rsidRPr="007F6623" w:rsidRDefault="007622A9" w:rsidP="00955BB6">
      <w:pPr>
        <w:pStyle w:val="formattext"/>
        <w:spacing w:after="0" w:afterAutospacing="0"/>
        <w:jc w:val="both"/>
      </w:pPr>
      <w:r w:rsidRPr="007F6623">
        <w:t>7.2.6.8. Администрация осуществляет бессрочное хранение учетных дел на созданные семейные (родовые) захоронения.</w:t>
      </w:r>
    </w:p>
    <w:p w:rsidR="007622A9" w:rsidRPr="007F6623" w:rsidRDefault="007622A9" w:rsidP="00955BB6">
      <w:pPr>
        <w:pStyle w:val="formattext"/>
        <w:spacing w:after="0" w:afterAutospacing="0"/>
        <w:jc w:val="both"/>
      </w:pPr>
      <w:r w:rsidRPr="007F6623">
        <w:t>7.3. Порядок изменения, отмены решения о предоставлении участка земли для создания семейного (родового) захоронения.</w:t>
      </w:r>
    </w:p>
    <w:p w:rsidR="007622A9" w:rsidRPr="007F6623" w:rsidRDefault="007622A9" w:rsidP="00955BB6">
      <w:pPr>
        <w:pStyle w:val="formattext"/>
        <w:spacing w:after="0" w:afterAutospacing="0"/>
        <w:jc w:val="both"/>
      </w:pPr>
      <w:r w:rsidRPr="007F6623">
        <w:t>7.3.1. Изменение решения о предоставлении участка земли для создания семейного (родового) захоронения допускается в случаях, предусмотренных в статье 7 Закона № 66-ГД.</w:t>
      </w:r>
    </w:p>
    <w:p w:rsidR="007622A9" w:rsidRPr="007F6623" w:rsidRDefault="007622A9" w:rsidP="00955BB6">
      <w:pPr>
        <w:pStyle w:val="formattext"/>
        <w:spacing w:after="0" w:afterAutospacing="0"/>
        <w:jc w:val="both"/>
      </w:pPr>
      <w:r w:rsidRPr="007F6623">
        <w:t xml:space="preserve">7.3.1.1. Для внесения изменений в решение о предоставлении участка земли для создания семейного (родового) захоронения </w:t>
      </w:r>
      <w:r w:rsidR="0092418B" w:rsidRPr="007F6623">
        <w:t>ответственные лица</w:t>
      </w:r>
      <w:r w:rsidRPr="007F6623">
        <w:t xml:space="preserve"> обращаются в Администрацию.</w:t>
      </w:r>
    </w:p>
    <w:p w:rsidR="007622A9" w:rsidRPr="007F6623" w:rsidRDefault="007622A9" w:rsidP="00955BB6">
      <w:pPr>
        <w:pStyle w:val="formattext"/>
        <w:spacing w:after="0" w:afterAutospacing="0"/>
        <w:jc w:val="both"/>
      </w:pPr>
      <w:r w:rsidRPr="007F6623">
        <w:t>7.3.1.2. Внесение изменений в решение о предоставлении участка земли для создания семейного (родового) захоронения оформляется распоряжением Администрации.</w:t>
      </w:r>
    </w:p>
    <w:p w:rsidR="00721C24" w:rsidRDefault="007622A9" w:rsidP="00955BB6">
      <w:pPr>
        <w:pStyle w:val="formattext"/>
        <w:spacing w:after="0" w:afterAutospacing="0"/>
        <w:jc w:val="both"/>
      </w:pPr>
      <w:r w:rsidRPr="007F6623">
        <w:t xml:space="preserve">7.3.1.3. Заверенная копия распоряжения </w:t>
      </w:r>
      <w:r w:rsidR="0092418B" w:rsidRPr="007F6623">
        <w:t>Администрации</w:t>
      </w:r>
      <w:r w:rsidRPr="007F6623">
        <w:t xml:space="preserve"> о внесении изменений в решение о предоставлении участка земли для создания семейного (родового) захоронения вручается </w:t>
      </w:r>
    </w:p>
    <w:p w:rsidR="007622A9" w:rsidRPr="007F6623" w:rsidRDefault="0092418B" w:rsidP="00955BB6">
      <w:pPr>
        <w:pStyle w:val="formattext"/>
        <w:spacing w:after="0" w:afterAutospacing="0"/>
        <w:jc w:val="both"/>
      </w:pPr>
      <w:r w:rsidRPr="007F6623">
        <w:t xml:space="preserve">ответственному </w:t>
      </w:r>
      <w:r w:rsidR="007622A9" w:rsidRPr="007F6623">
        <w:t>лицу, в срок не более 5 рабочих дней со дня принятия решения (за исключением случая неявки в указанный срок ответственного лица, при условии его надлежащего уведомления о готовности решения о внесении изменений).</w:t>
      </w:r>
    </w:p>
    <w:p w:rsidR="007622A9" w:rsidRPr="007F6623" w:rsidRDefault="007622A9" w:rsidP="00955BB6">
      <w:pPr>
        <w:pStyle w:val="formattext"/>
        <w:spacing w:after="0" w:afterAutospacing="0"/>
        <w:jc w:val="both"/>
      </w:pPr>
      <w:r w:rsidRPr="007F6623">
        <w:t xml:space="preserve">7.3.1.4. Изменения в решение о предоставлении участка земли для создания семейного (родового) захоронения вносятся </w:t>
      </w:r>
      <w:r w:rsidR="0092418B" w:rsidRPr="007F6623">
        <w:t xml:space="preserve">Администрацией </w:t>
      </w:r>
      <w:r w:rsidRPr="007F6623">
        <w:t>не позднее 30 дней со дня подачи заявления.</w:t>
      </w:r>
    </w:p>
    <w:p w:rsidR="007622A9" w:rsidRPr="007F6623" w:rsidRDefault="007622A9" w:rsidP="00955BB6">
      <w:pPr>
        <w:pStyle w:val="formattext"/>
        <w:spacing w:after="0" w:afterAutospacing="0"/>
        <w:jc w:val="both"/>
      </w:pPr>
      <w:r w:rsidRPr="007F6623">
        <w:t>7.3.1.5. Изменение решения о предоставлении участка земли для создания семейного (родового) захоронения является основанием для формирования соответствующей записи в реестре семейных (родовых) захоронений.</w:t>
      </w:r>
    </w:p>
    <w:p w:rsidR="007622A9" w:rsidRPr="007F6623" w:rsidRDefault="007622A9" w:rsidP="00955BB6">
      <w:pPr>
        <w:pStyle w:val="formattext"/>
        <w:spacing w:after="0" w:afterAutospacing="0"/>
        <w:jc w:val="both"/>
      </w:pPr>
      <w:r w:rsidRPr="007F6623">
        <w:t>7.3.2. Отмена решения о предоставлении участка земли для создания семейного (родового) захоронения производится в случаях, предусмотренных частью 6 статьи 7 Закона № 66-ГД.</w:t>
      </w:r>
    </w:p>
    <w:p w:rsidR="007622A9" w:rsidRPr="007F6623" w:rsidRDefault="007622A9" w:rsidP="00955BB6">
      <w:pPr>
        <w:pStyle w:val="formattext"/>
        <w:spacing w:after="0" w:afterAutospacing="0"/>
        <w:jc w:val="both"/>
      </w:pPr>
      <w:r w:rsidRPr="007F6623">
        <w:t xml:space="preserve">7.3.2.1. Для отмены решения о предоставлении участка земли для создания семейного (родового) захоронения по инициативе </w:t>
      </w:r>
      <w:r w:rsidR="0092418B" w:rsidRPr="007F6623">
        <w:t>ответственных лиц, ответственные лица</w:t>
      </w:r>
      <w:r w:rsidRPr="007F6623">
        <w:t xml:space="preserve"> обращаются в </w:t>
      </w:r>
      <w:r w:rsidR="00C56519" w:rsidRPr="007F6623">
        <w:t>Администрацию</w:t>
      </w:r>
      <w:r w:rsidRPr="007F6623">
        <w:t xml:space="preserve"> с заявлением в соответствии с Законом № 66-ГД.</w:t>
      </w:r>
    </w:p>
    <w:p w:rsidR="007622A9" w:rsidRPr="007F6623" w:rsidRDefault="007622A9" w:rsidP="00955BB6">
      <w:pPr>
        <w:pStyle w:val="formattext"/>
        <w:spacing w:after="0" w:afterAutospacing="0"/>
        <w:jc w:val="both"/>
      </w:pPr>
      <w:r w:rsidRPr="007F6623">
        <w:t xml:space="preserve">7.3.2.2. Отмена решения о предоставлении участка земли для создания семейного (родового) захоронения оформляется распоряжением </w:t>
      </w:r>
      <w:r w:rsidR="00C56519" w:rsidRPr="007F6623">
        <w:t>Администрации</w:t>
      </w:r>
      <w:r w:rsidR="0092418B" w:rsidRPr="007F6623">
        <w:t>, подготовленным</w:t>
      </w:r>
      <w:r w:rsidRPr="007F6623">
        <w:t xml:space="preserve"> в соответствии с постановлением Администрации.</w:t>
      </w:r>
    </w:p>
    <w:p w:rsidR="00955BB6" w:rsidRDefault="007622A9" w:rsidP="00955BB6">
      <w:pPr>
        <w:pStyle w:val="formattext"/>
        <w:spacing w:after="0" w:afterAutospacing="0"/>
        <w:jc w:val="both"/>
      </w:pPr>
      <w:r w:rsidRPr="007F6623">
        <w:lastRenderedPageBreak/>
        <w:t xml:space="preserve">7.3.2.3. Заверенная копия распоряжения   Администрации  об отмене решения о предоставлении участка земли для создания семейного (родового) захоронения вручается </w:t>
      </w:r>
      <w:r w:rsidR="0092418B" w:rsidRPr="007F6623">
        <w:t xml:space="preserve">ответственному </w:t>
      </w:r>
      <w:r w:rsidRPr="007F6623">
        <w:t xml:space="preserve">лицу, в срок не более 5 рабочих дней со дня принятия решения (за исключением случая неявки в </w:t>
      </w:r>
    </w:p>
    <w:p w:rsidR="00955BB6" w:rsidRDefault="00955BB6" w:rsidP="00955BB6">
      <w:pPr>
        <w:pStyle w:val="formattext"/>
        <w:spacing w:after="0" w:afterAutospacing="0"/>
        <w:jc w:val="both"/>
      </w:pPr>
    </w:p>
    <w:p w:rsidR="007622A9" w:rsidRPr="007F6623" w:rsidRDefault="007622A9" w:rsidP="00955BB6">
      <w:pPr>
        <w:pStyle w:val="formattext"/>
        <w:spacing w:after="0" w:afterAutospacing="0"/>
        <w:jc w:val="both"/>
      </w:pPr>
      <w:r w:rsidRPr="007F6623">
        <w:t>указанный срок ответственного лица, при условии его надлежащего уведомления об отмене решения).</w:t>
      </w:r>
    </w:p>
    <w:p w:rsidR="007622A9" w:rsidRPr="007F6623" w:rsidRDefault="007622A9" w:rsidP="00955BB6">
      <w:pPr>
        <w:pStyle w:val="formattext"/>
        <w:spacing w:after="0" w:afterAutospacing="0"/>
        <w:jc w:val="both"/>
      </w:pPr>
      <w:r w:rsidRPr="007F6623">
        <w:t xml:space="preserve">7.3.2.4. Решение о предоставлении участка земли для создания семейного (родового) захоронения отменяется </w:t>
      </w:r>
      <w:r w:rsidR="00C56519" w:rsidRPr="007F6623">
        <w:t>Администрацией</w:t>
      </w:r>
      <w:r w:rsidRPr="007F6623">
        <w:t xml:space="preserve"> не позднее 30 дней со дня появления соответствующего основания, предусмотренного частью 6 статьи 7 Закона № 66-ГД.</w:t>
      </w:r>
    </w:p>
    <w:p w:rsidR="007622A9" w:rsidRPr="007F6623" w:rsidRDefault="007622A9" w:rsidP="00955BB6">
      <w:pPr>
        <w:pStyle w:val="formattext"/>
        <w:spacing w:after="0" w:afterAutospacing="0"/>
        <w:jc w:val="both"/>
      </w:pPr>
      <w:r w:rsidRPr="007F6623">
        <w:t>7.3.2.5. Отмена решения о предоставлении участка земли для создания семейного (родового) захоронения является основанием для исключения данного семейного (родового) захоронения из реестра семейных (родовых) захоронений с формированием в реестре соответствующей записи.</w:t>
      </w:r>
    </w:p>
    <w:p w:rsidR="007622A9" w:rsidRPr="007F6623" w:rsidRDefault="007622A9" w:rsidP="00955BB6">
      <w:pPr>
        <w:pStyle w:val="formattext"/>
        <w:spacing w:after="0" w:afterAutospacing="0"/>
        <w:jc w:val="both"/>
      </w:pPr>
      <w:r w:rsidRPr="007F6623">
        <w:t xml:space="preserve">7.3.2.6. В случае исключения семейного (родового) захоронения из реестра семейных (родовых) захоронений удостоверение (паспорт) семейного (родового) захоронения считается недействительным, а участок земли данного семейного (родового) захоронения, оставшийся на момент отмены решения о предоставлении участка земли для создания семейного (родового) захоронения свободным, предоставляется </w:t>
      </w:r>
      <w:r w:rsidR="00C56519" w:rsidRPr="007F6623">
        <w:t>Администрацией</w:t>
      </w:r>
      <w:r w:rsidRPr="007F6623">
        <w:t xml:space="preserve"> для создания </w:t>
      </w:r>
      <w:r w:rsidR="00C56519" w:rsidRPr="007F6623">
        <w:t xml:space="preserve"> </w:t>
      </w:r>
      <w:r w:rsidRPr="007F6623">
        <w:t>иного захоронения либо семейного (родового) захоронения при условии соответствия нормам, установленным п. 7.1.3 настоящего Положения.</w:t>
      </w:r>
    </w:p>
    <w:p w:rsidR="007622A9" w:rsidRPr="007F6623" w:rsidRDefault="007622A9" w:rsidP="00955BB6">
      <w:pPr>
        <w:pStyle w:val="formattext"/>
        <w:spacing w:after="0" w:afterAutospacing="0"/>
        <w:jc w:val="both"/>
      </w:pPr>
      <w:r w:rsidRPr="007F6623">
        <w:t>7.4.Установление размера платы и порядка ее внесения.</w:t>
      </w:r>
    </w:p>
    <w:p w:rsidR="007622A9" w:rsidRPr="007F6623" w:rsidRDefault="007622A9" w:rsidP="00955BB6">
      <w:pPr>
        <w:pStyle w:val="formattext"/>
        <w:spacing w:after="0" w:afterAutospacing="0"/>
        <w:jc w:val="both"/>
      </w:pPr>
      <w:r w:rsidRPr="007F6623">
        <w:t xml:space="preserve">7.4.1. Плата за сохранение в течение последующих двенадцати календарных месяцев участка земли за лицами, которые могут быть погребены на одном семейном (родовом) захоронении (далее - плата), устанавливается в размере половины от минимального размера оплаты труда, установленного статьей 1 </w:t>
      </w:r>
      <w:hyperlink r:id="rId18" w:history="1">
        <w:r w:rsidRPr="007F6623">
          <w:rPr>
            <w:rStyle w:val="af6"/>
          </w:rPr>
          <w:t>Федерального закона от 19.06.2000 № 82-ФЗ "О минимальном размере оплаты труда"</w:t>
        </w:r>
      </w:hyperlink>
      <w:r w:rsidRPr="007F6623">
        <w:t>, по состоянию на 1 января года, в котором вносится плата, за один свободный участок, предоставленный для погребения одного умершего, в соответствии с пунктом 7.1.2 настоящего Положения.</w:t>
      </w:r>
    </w:p>
    <w:p w:rsidR="007622A9" w:rsidRPr="007F6623" w:rsidRDefault="007622A9" w:rsidP="00955BB6">
      <w:pPr>
        <w:pStyle w:val="formattext"/>
        <w:spacing w:after="0" w:afterAutospacing="0"/>
        <w:jc w:val="both"/>
      </w:pPr>
      <w:r w:rsidRPr="007F6623">
        <w:t>7.4.2. Размеры платы, срок ее внесения и банковские реквизиты указываются в решении о предоставлении участка земли для создания семейного (родового) захоронения.</w:t>
      </w:r>
    </w:p>
    <w:p w:rsidR="00955BB6" w:rsidRDefault="007622A9" w:rsidP="00955BB6">
      <w:pPr>
        <w:pStyle w:val="formattext"/>
        <w:spacing w:after="0" w:afterAutospacing="0"/>
        <w:jc w:val="both"/>
      </w:pPr>
      <w:r w:rsidRPr="007F6623">
        <w:t xml:space="preserve">7.4.3. Первоначальное внесение платы и предоставление в </w:t>
      </w:r>
      <w:r w:rsidR="004601B2" w:rsidRPr="007F6623">
        <w:t>Администрацию</w:t>
      </w:r>
      <w:r w:rsidRPr="007F6623">
        <w:t xml:space="preserve"> копии платежного документа с предъявлением подлинника осуществляется ответственным лицом в течение 10 </w:t>
      </w:r>
    </w:p>
    <w:p w:rsidR="007622A9" w:rsidRPr="007F6623" w:rsidRDefault="007622A9" w:rsidP="00955BB6">
      <w:pPr>
        <w:pStyle w:val="formattext"/>
        <w:spacing w:after="0" w:afterAutospacing="0"/>
        <w:jc w:val="both"/>
      </w:pPr>
      <w:r w:rsidRPr="007F6623">
        <w:t>календарных дней со дня принятия решения о предоставлении участка земли для создания семейного (родового) захоронения. Плата осуществляется ответственным лицом путем внесения денежных средств на расчетный счет Администрации.</w:t>
      </w:r>
    </w:p>
    <w:p w:rsidR="007622A9" w:rsidRPr="007F6623" w:rsidRDefault="007622A9" w:rsidP="00955BB6">
      <w:pPr>
        <w:pStyle w:val="formattext"/>
        <w:spacing w:after="0" w:afterAutospacing="0"/>
        <w:jc w:val="both"/>
      </w:pPr>
      <w:r w:rsidRPr="007F6623">
        <w:t>7.4.4. Последующее внесение платы и предоставление в   Администрацию  копии платежного документа с предъявлением подлинника осуществляется ответственным лицом ежегодно, не позднее, чем за 15 календарных дней до истечения срока оплаты за предыдущий год. Плата осуществляется ответственным лицом путем внесения денежных средств на расчетный счет Администр</w:t>
      </w:r>
      <w:r w:rsidR="004601B2" w:rsidRPr="007F6623">
        <w:t>ации</w:t>
      </w:r>
      <w:r w:rsidRPr="007F6623">
        <w:t>.</w:t>
      </w:r>
    </w:p>
    <w:p w:rsidR="007622A9" w:rsidRPr="007F6623" w:rsidRDefault="007622A9" w:rsidP="00955BB6">
      <w:pPr>
        <w:pStyle w:val="formattext"/>
        <w:spacing w:after="0" w:afterAutospacing="0"/>
        <w:jc w:val="both"/>
      </w:pPr>
      <w:r w:rsidRPr="007F6623">
        <w:t>7.4.5.Невнесение ответственным лицом платы в установленном настоящим Положением порядке в соответствии с Законом № 66-ГД является основанием для отмены решения о предоставлении участка земли для создания семейного (родового) захоронения и формирования в реестре семейных (родовых) захоронений записи об исключении данного семейного (родового) захоронения из реестра.</w:t>
      </w:r>
    </w:p>
    <w:p w:rsidR="007622A9" w:rsidRPr="007F6623" w:rsidRDefault="007622A9" w:rsidP="00955BB6">
      <w:pPr>
        <w:pStyle w:val="formattext"/>
        <w:spacing w:after="0" w:afterAutospacing="0"/>
        <w:jc w:val="both"/>
      </w:pPr>
      <w:r w:rsidRPr="007F6623">
        <w:t>7.4.6.Отмена решения о предоставлении участка земли для создания семейного (родового) захоронения является основанием для перерасчета размера внесенной платы исходя из количества дней в году, в течение которых участок земли сохранялся за лицами, которые могут быть погребены на одном семейном захоронении.</w:t>
      </w:r>
    </w:p>
    <w:p w:rsidR="007622A9" w:rsidRPr="007F6623" w:rsidRDefault="007622A9" w:rsidP="00955BB6">
      <w:pPr>
        <w:pStyle w:val="formattext"/>
        <w:spacing w:after="0" w:afterAutospacing="0"/>
        <w:jc w:val="both"/>
      </w:pPr>
      <w:r w:rsidRPr="007F6623">
        <w:lastRenderedPageBreak/>
        <w:t>7.5. Ведение реестра семейных (родовых) захоронений (приложение 5), порядок регистрации (перерегистрации) семейных (родовых) захоронений, оформление удостоверения (паспорта) семейного (родового) захоронения (приложение 6).</w:t>
      </w:r>
    </w:p>
    <w:p w:rsidR="00955BB6" w:rsidRDefault="00955BB6" w:rsidP="00955BB6">
      <w:pPr>
        <w:pStyle w:val="formattext"/>
        <w:spacing w:after="0" w:afterAutospacing="0"/>
        <w:jc w:val="both"/>
      </w:pPr>
    </w:p>
    <w:p w:rsidR="00955BB6" w:rsidRDefault="00955BB6" w:rsidP="00955BB6">
      <w:pPr>
        <w:pStyle w:val="formattext"/>
        <w:spacing w:after="0" w:afterAutospacing="0"/>
        <w:jc w:val="both"/>
      </w:pPr>
    </w:p>
    <w:p w:rsidR="007622A9" w:rsidRPr="007F6623" w:rsidRDefault="007622A9" w:rsidP="00955BB6">
      <w:pPr>
        <w:pStyle w:val="formattext"/>
        <w:spacing w:after="0" w:afterAutospacing="0"/>
        <w:jc w:val="both"/>
      </w:pPr>
      <w:r w:rsidRPr="007F6623">
        <w:t>7.5.1.Основанием для регистрации семейного (родового) захоронения в реестре семейных (родовых) захоронений (далее - реестр) и оформления удостоверения (паспорта) семейного (родового) захоронения (далее - удостоверение) является первоначальное внесение платы в срок, предусмотренный</w:t>
      </w:r>
      <w:r w:rsidR="0092418B" w:rsidRPr="007F6623">
        <w:t xml:space="preserve"> п.7.4.3.</w:t>
      </w:r>
      <w:r w:rsidR="001F2CFA" w:rsidRPr="007F6623">
        <w:t xml:space="preserve"> Положения</w:t>
      </w:r>
      <w:r w:rsidRPr="007F6623">
        <w:t xml:space="preserve"> и предоставление ответст</w:t>
      </w:r>
      <w:r w:rsidR="00E17047" w:rsidRPr="007F6623">
        <w:t xml:space="preserve">венным лицом в   Администрацию </w:t>
      </w:r>
      <w:r w:rsidRPr="007F6623">
        <w:t>копии платежного документа с предъявлением подлинника.</w:t>
      </w:r>
    </w:p>
    <w:p w:rsidR="007622A9" w:rsidRPr="007F6623" w:rsidRDefault="007622A9" w:rsidP="00955BB6">
      <w:pPr>
        <w:pStyle w:val="formattext"/>
        <w:spacing w:after="0" w:afterAutospacing="0"/>
        <w:jc w:val="both"/>
      </w:pPr>
      <w:r w:rsidRPr="007F6623">
        <w:t>7.5.2.Ответственный специалист Администрации осуществляет регистрацию семейного (родового) захоронения в реестре, оформляет удостоверение и выдает удостоверение ответственному лицу в течение 5 календарных дней после предоставления ответственным лицом копии платежного документа о внесении платы (за исключением случая неявки в указанный срок ответственного лица, при условии его надлежащего уведомл</w:t>
      </w:r>
      <w:r w:rsidR="00145C22" w:rsidRPr="007F6623">
        <w:t>ения о готовности удостоверения.</w:t>
      </w:r>
    </w:p>
    <w:p w:rsidR="007622A9" w:rsidRPr="007F6623" w:rsidRDefault="007622A9" w:rsidP="00955BB6">
      <w:pPr>
        <w:pStyle w:val="formattext"/>
        <w:spacing w:after="0" w:afterAutospacing="0"/>
        <w:jc w:val="both"/>
      </w:pPr>
      <w:r w:rsidRPr="007F6623">
        <w:t>7.5.3. Семейное (родовое) захоронение считается созданным со дня внесения его в реестр.</w:t>
      </w:r>
    </w:p>
    <w:p w:rsidR="007622A9" w:rsidRPr="007F6623" w:rsidRDefault="007622A9" w:rsidP="00955BB6">
      <w:pPr>
        <w:pStyle w:val="formattext"/>
        <w:spacing w:after="0" w:afterAutospacing="0"/>
        <w:jc w:val="both"/>
      </w:pPr>
      <w:r w:rsidRPr="007F6623">
        <w:t>7.5.4. Основанием для перерегистрации семейного (родового) захоронения является внесение ежегодной платы и предоставление ответственным лицом в   Администрацию  копии платежного документа с предъявлением подлинника и письменным заявлением о перерегистрации семейного (родового) захоронения.</w:t>
      </w:r>
    </w:p>
    <w:p w:rsidR="007622A9" w:rsidRPr="007F6623" w:rsidRDefault="007622A9" w:rsidP="00955BB6">
      <w:pPr>
        <w:pStyle w:val="formattext"/>
        <w:spacing w:after="0" w:afterAutospacing="0"/>
        <w:jc w:val="both"/>
      </w:pPr>
      <w:r w:rsidRPr="007F6623">
        <w:t>7.5.5. Ответственный специалист Администрации осуществляет перерегистрацию семейного (родового) захоронения в течение 5 календарных дней после поступления соответствующего письменного заявления ответственного лица и предоставления ответственным лицом копии платежного документа.</w:t>
      </w:r>
    </w:p>
    <w:p w:rsidR="007622A9" w:rsidRPr="007F6623" w:rsidRDefault="007622A9" w:rsidP="00955BB6">
      <w:pPr>
        <w:pStyle w:val="formattext"/>
        <w:spacing w:after="0" w:afterAutospacing="0"/>
        <w:jc w:val="both"/>
      </w:pPr>
      <w:r w:rsidRPr="007F6623">
        <w:t>7.5.6. В случае внесения изменений в решение о предоставлении участка земли для создания семейного (родового) захоронения, а также в случае отмены решения о предоставлении участка земли для создания семейного (родового) захоронения ответственный специалист   Администрации  вносит сведения об этом в реестр в течение 5 календарных дней со дня принятия соответствующего решения.</w:t>
      </w:r>
    </w:p>
    <w:p w:rsidR="007622A9" w:rsidRPr="007F6623" w:rsidRDefault="002779E6" w:rsidP="00955BB6">
      <w:pPr>
        <w:pStyle w:val="4"/>
        <w:spacing w:after="0" w:afterAutospacing="0"/>
        <w:jc w:val="both"/>
      </w:pPr>
      <w:r w:rsidRPr="007F6623">
        <w:t>8</w:t>
      </w:r>
      <w:r w:rsidR="007622A9" w:rsidRPr="007F6623">
        <w:t>. Порядок деятельности общественных кладбищ и правила содержания мест погребения</w:t>
      </w:r>
    </w:p>
    <w:p w:rsidR="00721C24" w:rsidRDefault="007622A9" w:rsidP="00955BB6">
      <w:pPr>
        <w:ind w:firstLine="547"/>
        <w:jc w:val="both"/>
      </w:pPr>
      <w:r w:rsidRPr="007F6623">
        <w:t xml:space="preserve">8.1.Общественные кладбища предназначены для погребения умерших с учетом их волеизъявления либо по решению специализированной службы по вопросам похоронного дела. </w:t>
      </w:r>
    </w:p>
    <w:p w:rsidR="00721C24" w:rsidRDefault="00721C24" w:rsidP="00955BB6">
      <w:pPr>
        <w:ind w:firstLine="547"/>
        <w:jc w:val="both"/>
      </w:pPr>
    </w:p>
    <w:p w:rsidR="007622A9" w:rsidRPr="007F6623" w:rsidRDefault="007622A9" w:rsidP="00955BB6">
      <w:pPr>
        <w:jc w:val="both"/>
      </w:pPr>
      <w:r w:rsidRPr="007F6623">
        <w:t xml:space="preserve">Общественные кладбища находятся в ведении Администрации.   На общественных кладбищах погребение может осуществляться с учетом вероисповедальных, воинских и иных обычаев и традиций.  </w:t>
      </w:r>
    </w:p>
    <w:p w:rsidR="007622A9" w:rsidRPr="007F6623" w:rsidRDefault="007622A9" w:rsidP="00955BB6">
      <w:pPr>
        <w:jc w:val="both"/>
      </w:pPr>
      <w:r w:rsidRPr="007F6623">
        <w:t xml:space="preserve">Порядок деятельности общественных кладбищ определяется </w:t>
      </w:r>
      <w:r w:rsidR="005C24B0" w:rsidRPr="007F6623">
        <w:t>Администрацией</w:t>
      </w:r>
      <w:r w:rsidRPr="007F6623">
        <w:t>. Деятельность общественных кладбищ   может осуществляться гражданами самостоятельно.</w:t>
      </w:r>
    </w:p>
    <w:p w:rsidR="007622A9" w:rsidRPr="007F6623" w:rsidRDefault="007622A9" w:rsidP="00955BB6">
      <w:pPr>
        <w:pStyle w:val="formattext"/>
        <w:spacing w:after="0" w:afterAutospacing="0"/>
        <w:jc w:val="both"/>
      </w:pPr>
      <w:r w:rsidRPr="007F6623">
        <w:t>8.2.В целях организации деятельности общественных кладбищ Администрация  обеспечивает:</w:t>
      </w:r>
    </w:p>
    <w:p w:rsidR="007622A9" w:rsidRPr="007F6623" w:rsidRDefault="007622A9" w:rsidP="00955BB6">
      <w:pPr>
        <w:pStyle w:val="formattext"/>
        <w:spacing w:after="0" w:afterAutospacing="0"/>
        <w:jc w:val="both"/>
      </w:pPr>
      <w:r w:rsidRPr="007F6623">
        <w:t>8.2.1. Рассмотрение заявлений о предоставлении участка земли для погребения, регистрацию захоронений на общественных кладбищах и ведение единой централизованной базы данных по захоронениям.</w:t>
      </w:r>
    </w:p>
    <w:p w:rsidR="007622A9" w:rsidRPr="007F6623" w:rsidRDefault="007622A9" w:rsidP="00955BB6">
      <w:pPr>
        <w:pStyle w:val="formattext"/>
        <w:spacing w:after="0" w:afterAutospacing="0"/>
        <w:jc w:val="both"/>
      </w:pPr>
      <w:r w:rsidRPr="007F6623">
        <w:t>8.2.2. Формирование и сохранность архивного фонда документов по регистрации захоронений на общественных кладбищах.</w:t>
      </w:r>
    </w:p>
    <w:p w:rsidR="007622A9" w:rsidRPr="007F6623" w:rsidRDefault="007622A9" w:rsidP="00955BB6">
      <w:pPr>
        <w:pStyle w:val="formattext"/>
        <w:spacing w:after="0" w:afterAutospacing="0"/>
        <w:jc w:val="both"/>
      </w:pPr>
      <w:r w:rsidRPr="007F6623">
        <w:t>8.2.3.Рассмотрение заявлений о предоставлении участка земли для создания семейного (родового) захоронения.</w:t>
      </w:r>
    </w:p>
    <w:p w:rsidR="007622A9" w:rsidRPr="007F6623" w:rsidRDefault="007622A9" w:rsidP="00955BB6">
      <w:pPr>
        <w:pStyle w:val="formattext"/>
        <w:spacing w:after="0" w:afterAutospacing="0"/>
        <w:jc w:val="both"/>
      </w:pPr>
      <w:r w:rsidRPr="007F6623">
        <w:t>8.2.4.Регистрацию семейных (родовых) захоронений, созданных на общественных кладбищах, и внесение данных о произведенных на них погребениях в единую централизованную базу данных по захоронениям.</w:t>
      </w:r>
    </w:p>
    <w:p w:rsidR="007622A9" w:rsidRPr="007F6623" w:rsidRDefault="007622A9" w:rsidP="00955BB6">
      <w:pPr>
        <w:pStyle w:val="formattext"/>
        <w:spacing w:after="0" w:afterAutospacing="0"/>
        <w:jc w:val="both"/>
      </w:pPr>
      <w:r w:rsidRPr="007F6623">
        <w:lastRenderedPageBreak/>
        <w:t>8.2.5.Формирование и сохранность архивного фонда документов по регистрации семейных (родовых) захоронений.</w:t>
      </w:r>
    </w:p>
    <w:p w:rsidR="007622A9" w:rsidRPr="007F6623" w:rsidRDefault="00145C22" w:rsidP="00955BB6">
      <w:pPr>
        <w:pStyle w:val="formattext"/>
        <w:spacing w:after="0" w:afterAutospacing="0"/>
        <w:jc w:val="both"/>
      </w:pPr>
      <w:r w:rsidRPr="007F6623">
        <w:t>8.2.6.Выдачу удостоверения</w:t>
      </w:r>
      <w:r w:rsidR="007622A9" w:rsidRPr="007F6623">
        <w:t>, внесение в удостоверение записей о каждом погребении, произведенном на семейном (родовом) захоронении.</w:t>
      </w:r>
    </w:p>
    <w:p w:rsidR="00955BB6" w:rsidRDefault="00955BB6" w:rsidP="00955BB6">
      <w:pPr>
        <w:pStyle w:val="formattext"/>
        <w:spacing w:after="0" w:afterAutospacing="0"/>
        <w:jc w:val="both"/>
      </w:pPr>
    </w:p>
    <w:p w:rsidR="007622A9" w:rsidRPr="007F6623" w:rsidRDefault="007622A9" w:rsidP="00955BB6">
      <w:pPr>
        <w:pStyle w:val="formattext"/>
        <w:spacing w:after="0" w:afterAutospacing="0"/>
        <w:jc w:val="both"/>
      </w:pPr>
      <w:r w:rsidRPr="007F6623">
        <w:t>8.2.7.Выдачу документов, необходимых для погребения умерших на общественных кладбищах (удостоверение на захоронение, пропуск на кладбище для осуществления захоронения).</w:t>
      </w:r>
    </w:p>
    <w:p w:rsidR="007622A9" w:rsidRPr="007F6623" w:rsidRDefault="007622A9" w:rsidP="00955BB6">
      <w:pPr>
        <w:pStyle w:val="formattext"/>
        <w:spacing w:after="0" w:afterAutospacing="0"/>
        <w:jc w:val="both"/>
      </w:pPr>
      <w:r w:rsidRPr="007F6623">
        <w:t>8.2.8.Регистрацию на</w:t>
      </w:r>
      <w:r w:rsidR="00E17047" w:rsidRPr="007F6623">
        <w:t>д</w:t>
      </w:r>
      <w:r w:rsidRPr="007F6623">
        <w:t>могильных сооружений и ведение единой централизованной базы данных по на</w:t>
      </w:r>
      <w:r w:rsidR="00E17047" w:rsidRPr="007F6623">
        <w:t>д</w:t>
      </w:r>
      <w:r w:rsidRPr="007F6623">
        <w:t>могильным сооружениям, устанавливаемым на общественных кладбищах.</w:t>
      </w:r>
    </w:p>
    <w:p w:rsidR="007622A9" w:rsidRPr="007F6623" w:rsidRDefault="007622A9" w:rsidP="00955BB6">
      <w:pPr>
        <w:pStyle w:val="formattext"/>
        <w:spacing w:after="0" w:afterAutospacing="0"/>
        <w:jc w:val="both"/>
      </w:pPr>
      <w:r w:rsidRPr="007F6623">
        <w:t>8.2.9.Формирование и сохранность архивного фонда документов по регистрации на</w:t>
      </w:r>
      <w:r w:rsidR="00E17047" w:rsidRPr="007F6623">
        <w:t>д</w:t>
      </w:r>
      <w:r w:rsidRPr="007F6623">
        <w:t>могильных сооружений, устанавливаемых на общественных кладбищах.</w:t>
      </w:r>
    </w:p>
    <w:p w:rsidR="007622A9" w:rsidRPr="007F6623" w:rsidRDefault="007622A9" w:rsidP="00955BB6">
      <w:pPr>
        <w:pStyle w:val="formattext"/>
        <w:spacing w:after="0" w:afterAutospacing="0"/>
        <w:jc w:val="both"/>
      </w:pPr>
      <w:r w:rsidRPr="007F6623">
        <w:t>8.2.10.Мониторинг качества услуг по погребению, оказываемых на территории сельского поселения</w:t>
      </w:r>
      <w:r w:rsidR="00F459D1" w:rsidRPr="007F6623">
        <w:t xml:space="preserve"> </w:t>
      </w:r>
      <w:r w:rsidR="00B72581">
        <w:t>Хрящевка</w:t>
      </w:r>
      <w:r w:rsidRPr="007F6623">
        <w:t>.</w:t>
      </w:r>
    </w:p>
    <w:p w:rsidR="007622A9" w:rsidRPr="007F6623" w:rsidRDefault="007622A9" w:rsidP="00955BB6">
      <w:pPr>
        <w:pStyle w:val="formattext"/>
        <w:spacing w:after="0" w:afterAutospacing="0"/>
        <w:jc w:val="both"/>
      </w:pPr>
      <w:r w:rsidRPr="007F6623">
        <w:t xml:space="preserve">8.3.Решение о создании мест погребения на территории сельского поселения </w:t>
      </w:r>
      <w:r w:rsidR="00B72581">
        <w:t>Хрящевка</w:t>
      </w:r>
      <w:r w:rsidR="00AB5D42" w:rsidRPr="007F6623">
        <w:t xml:space="preserve"> </w:t>
      </w:r>
      <w:r w:rsidRPr="007F6623">
        <w:t>прини</w:t>
      </w:r>
      <w:r w:rsidR="00E17047" w:rsidRPr="007F6623">
        <w:t>мается Собранием представителей сельского поселения</w:t>
      </w:r>
      <w:r w:rsidR="00F459D1" w:rsidRPr="007F6623">
        <w:t xml:space="preserve"> </w:t>
      </w:r>
      <w:r w:rsidR="00B72581">
        <w:t>Хрящевка</w:t>
      </w:r>
      <w:r w:rsidRPr="007F6623">
        <w:t>.</w:t>
      </w:r>
    </w:p>
    <w:p w:rsidR="007622A9" w:rsidRPr="007F6623" w:rsidRDefault="007622A9" w:rsidP="00955BB6">
      <w:pPr>
        <w:pStyle w:val="formattext"/>
        <w:spacing w:after="0" w:afterAutospacing="0"/>
        <w:jc w:val="both"/>
      </w:pPr>
      <w:r w:rsidRPr="007F6623">
        <w:t>Создаваемые и существующие места погребения не подлежат сносу и переносятся только по решению Собрания представителей в случае угрозы постоянных затоплений и других стихийных бедствий.</w:t>
      </w:r>
    </w:p>
    <w:p w:rsidR="007622A9" w:rsidRDefault="00C40BCF" w:rsidP="00955BB6">
      <w:pPr>
        <w:pStyle w:val="formattext"/>
        <w:spacing w:after="0" w:afterAutospacing="0"/>
        <w:jc w:val="both"/>
      </w:pPr>
      <w:r>
        <w:t>8.4.Общественным являются кладбища, расположенные по адресам</w:t>
      </w:r>
      <w:r w:rsidR="007622A9" w:rsidRPr="007F6623">
        <w:t xml:space="preserve">: </w:t>
      </w:r>
    </w:p>
    <w:p w:rsidR="00B03B74" w:rsidRDefault="00B03B74" w:rsidP="00955BB6">
      <w:pPr>
        <w:pStyle w:val="formattext"/>
        <w:spacing w:after="0" w:afterAutospacing="0"/>
        <w:jc w:val="both"/>
        <w:rPr>
          <w:color w:val="FF0000"/>
        </w:rPr>
      </w:pPr>
      <w:r w:rsidRPr="00C2229E">
        <w:rPr>
          <w:color w:val="FF0000"/>
        </w:rPr>
        <w:t xml:space="preserve">- Российская Федерация, Самарская область, муниципальный район Ставропольский, сельское поселение </w:t>
      </w:r>
      <w:r w:rsidR="00B72581">
        <w:rPr>
          <w:color w:val="FF0000"/>
        </w:rPr>
        <w:t>Хрящевка</w:t>
      </w:r>
      <w:r w:rsidRPr="00C2229E">
        <w:rPr>
          <w:color w:val="FF0000"/>
        </w:rPr>
        <w:t xml:space="preserve">, село </w:t>
      </w:r>
      <w:r w:rsidR="00B72581">
        <w:rPr>
          <w:color w:val="FF0000"/>
        </w:rPr>
        <w:t>Хрящевка</w:t>
      </w:r>
      <w:r w:rsidR="00D936E1">
        <w:rPr>
          <w:color w:val="FF0000"/>
        </w:rPr>
        <w:t>,  восточная часть за границей села</w:t>
      </w:r>
      <w:r>
        <w:rPr>
          <w:color w:val="FF0000"/>
        </w:rPr>
        <w:t>;</w:t>
      </w:r>
    </w:p>
    <w:p w:rsidR="00B03B74" w:rsidRPr="00B03B74" w:rsidRDefault="00B03B74" w:rsidP="00955BB6">
      <w:pPr>
        <w:pStyle w:val="formattext"/>
        <w:spacing w:after="0" w:afterAutospacing="0"/>
        <w:jc w:val="both"/>
        <w:rPr>
          <w:color w:val="FF0000"/>
        </w:rPr>
      </w:pPr>
      <w:r w:rsidRPr="00C2229E">
        <w:rPr>
          <w:color w:val="FF0000"/>
        </w:rPr>
        <w:t xml:space="preserve">- Российская Федерация, Самарская область, муниципальный район Ставропольский, сельское поселение </w:t>
      </w:r>
      <w:r w:rsidR="00B72581">
        <w:rPr>
          <w:color w:val="FF0000"/>
        </w:rPr>
        <w:t>Хрящевка</w:t>
      </w:r>
      <w:r w:rsidRPr="00C2229E">
        <w:rPr>
          <w:color w:val="FF0000"/>
        </w:rPr>
        <w:t xml:space="preserve">, село </w:t>
      </w:r>
      <w:r w:rsidR="00B72581">
        <w:rPr>
          <w:color w:val="FF0000"/>
        </w:rPr>
        <w:t>Хрящевка</w:t>
      </w:r>
      <w:r w:rsidR="00D936E1">
        <w:rPr>
          <w:color w:val="FF0000"/>
        </w:rPr>
        <w:t>, восточная часть за границей села</w:t>
      </w:r>
      <w:r w:rsidRPr="00C2229E">
        <w:rPr>
          <w:color w:val="FF0000"/>
        </w:rPr>
        <w:t xml:space="preserve"> </w:t>
      </w:r>
      <w:r>
        <w:rPr>
          <w:color w:val="FF0000"/>
        </w:rPr>
        <w:t>.</w:t>
      </w:r>
    </w:p>
    <w:p w:rsidR="007622A9" w:rsidRPr="007F6623" w:rsidRDefault="00145C22" w:rsidP="00955BB6">
      <w:pPr>
        <w:pStyle w:val="formattext"/>
        <w:spacing w:after="0" w:afterAutospacing="0"/>
        <w:jc w:val="both"/>
      </w:pPr>
      <w:r w:rsidRPr="007F6623">
        <w:t>8.5.Кладбище открыто</w:t>
      </w:r>
      <w:r w:rsidR="007622A9" w:rsidRPr="007F6623">
        <w:t xml:space="preserve"> для посещений ежедневно:</w:t>
      </w:r>
    </w:p>
    <w:p w:rsidR="007622A9" w:rsidRPr="007F6623" w:rsidRDefault="007622A9" w:rsidP="00955BB6">
      <w:pPr>
        <w:pStyle w:val="formattext"/>
        <w:spacing w:after="0" w:afterAutospacing="0"/>
        <w:jc w:val="both"/>
      </w:pPr>
      <w:r w:rsidRPr="007F6623">
        <w:t>с 1 мая по 30 сентября - с 8.00 до 19.00;</w:t>
      </w:r>
    </w:p>
    <w:p w:rsidR="007622A9" w:rsidRPr="007F6623" w:rsidRDefault="007622A9" w:rsidP="00955BB6">
      <w:pPr>
        <w:pStyle w:val="formattext"/>
        <w:spacing w:after="0" w:afterAutospacing="0"/>
        <w:jc w:val="both"/>
      </w:pPr>
      <w:r w:rsidRPr="007F6623">
        <w:t>с 1 октября по 30 апреля - с 8.00 до 18.00.</w:t>
      </w:r>
    </w:p>
    <w:p w:rsidR="00955BB6" w:rsidRDefault="007622A9" w:rsidP="00955BB6">
      <w:pPr>
        <w:pStyle w:val="formattext"/>
        <w:spacing w:after="0" w:afterAutospacing="0"/>
        <w:jc w:val="both"/>
      </w:pPr>
      <w:r w:rsidRPr="007F6623">
        <w:t>8.6.Погребение умерших осущес</w:t>
      </w:r>
      <w:r w:rsidR="00E17047" w:rsidRPr="007F6623">
        <w:t>твляется ежедневно с 10.00 до 15</w:t>
      </w:r>
      <w:r w:rsidRPr="007F6623">
        <w:t>.00 часов.</w:t>
      </w:r>
    </w:p>
    <w:p w:rsidR="007622A9" w:rsidRPr="007F6623" w:rsidRDefault="00E17047" w:rsidP="00955BB6">
      <w:pPr>
        <w:pStyle w:val="formattext"/>
        <w:spacing w:after="0" w:afterAutospacing="0"/>
        <w:jc w:val="both"/>
      </w:pPr>
      <w:r w:rsidRPr="007F6623">
        <w:t>8.7.На территории общественного</w:t>
      </w:r>
      <w:r w:rsidR="007622A9" w:rsidRPr="007F6623">
        <w:t xml:space="preserve"> кладбищ</w:t>
      </w:r>
      <w:r w:rsidRPr="007F6623">
        <w:t>а</w:t>
      </w:r>
      <w:r w:rsidR="007622A9" w:rsidRPr="007F6623">
        <w:t xml:space="preserve"> сельского поселения </w:t>
      </w:r>
      <w:r w:rsidR="00B72581">
        <w:t>Хрящевка</w:t>
      </w:r>
      <w:r w:rsidR="00AB5D42" w:rsidRPr="007F6623">
        <w:t xml:space="preserve"> </w:t>
      </w:r>
      <w:r w:rsidR="007622A9" w:rsidRPr="007F6623">
        <w:t>выделяются обособленные участки земли (зоны - секторы): почетных захоронений, воинских захоронений, обособленные участки захоронений участников Великой Отечественной войны, а также участки для захоронений невостребованных умерших (погибших).</w:t>
      </w:r>
    </w:p>
    <w:p w:rsidR="007622A9" w:rsidRPr="007F6623" w:rsidRDefault="007622A9" w:rsidP="00955BB6">
      <w:pPr>
        <w:pStyle w:val="formattext"/>
        <w:spacing w:after="0" w:afterAutospacing="0"/>
        <w:jc w:val="both"/>
      </w:pPr>
      <w:r w:rsidRPr="007F6623">
        <w:t>8.8. Места захоронений подразделяются на следующие виды: одиночные, родственные, почетные, воинские, места захоронений (могилы) невостребованных умерших (погибших).</w:t>
      </w:r>
    </w:p>
    <w:p w:rsidR="007622A9" w:rsidRPr="007F6623" w:rsidRDefault="007622A9" w:rsidP="00955BB6">
      <w:pPr>
        <w:pStyle w:val="formattext"/>
        <w:spacing w:after="0" w:afterAutospacing="0"/>
        <w:jc w:val="both"/>
      </w:pPr>
      <w:r w:rsidRPr="007F6623">
        <w:t>8.8.1. Одиночные захоронения - места захоронения, предоставляемые на безвозмездной основе для погребения одного умершего (погибшего). Одиночные захоронения предоставляются в случаях: волеизъявления умершего, по заявлению лица, взявшего на себя обязанность осуществить погребение умершего, для захоронений одиноких и (или) невостребованных умерших (погибших).</w:t>
      </w:r>
    </w:p>
    <w:p w:rsidR="007622A9" w:rsidRPr="007F6623" w:rsidRDefault="007622A9" w:rsidP="00955BB6">
      <w:pPr>
        <w:pStyle w:val="formattext"/>
        <w:spacing w:after="0" w:afterAutospacing="0"/>
        <w:jc w:val="both"/>
      </w:pPr>
      <w:r w:rsidRPr="007F6623">
        <w:t xml:space="preserve">  Размер места одиночного захоронения составляет 1,75 м x 2,5 м x 1,5 м (ширина, длина, глубина), S - 4,37 кв. м.</w:t>
      </w:r>
    </w:p>
    <w:p w:rsidR="007622A9" w:rsidRPr="007F6623" w:rsidRDefault="007622A9" w:rsidP="00955BB6">
      <w:pPr>
        <w:pStyle w:val="formattext"/>
        <w:spacing w:after="0" w:afterAutospacing="0"/>
        <w:jc w:val="both"/>
      </w:pPr>
      <w:r w:rsidRPr="007F6623">
        <w:t>8.8.2. Родственные захоронения - места захоронения, предоставляемые на безвозмездной основе для погребения умершего таким образом, чтобы гарантировать погребение на том же месте захороне</w:t>
      </w:r>
      <w:r w:rsidR="00E17047" w:rsidRPr="007F6623">
        <w:t xml:space="preserve">ние одного супруга или близкого </w:t>
      </w:r>
      <w:r w:rsidRPr="007F6623">
        <w:t>родственника.</w:t>
      </w:r>
      <w:r w:rsidRPr="007F6623">
        <w:br/>
        <w:t>Размер места родственного (на 2 человека) захоронения составляет 3,0 м x 2,5 м x 1,5 м (ширина, длина, глубина), S - 7,5 кв. м.</w:t>
      </w:r>
    </w:p>
    <w:p w:rsidR="007622A9" w:rsidRPr="007F6623" w:rsidRDefault="007622A9" w:rsidP="00955BB6">
      <w:pPr>
        <w:pStyle w:val="formattext"/>
        <w:spacing w:after="0" w:afterAutospacing="0"/>
        <w:jc w:val="both"/>
      </w:pPr>
      <w:r w:rsidRPr="007F6623">
        <w:lastRenderedPageBreak/>
        <w:t xml:space="preserve">8.8.3. Почетные захоронения - места захоронения, предоставляемые на безвозмездной основе при погребении умершего, носившего при жизни звание «Почетный гражданин </w:t>
      </w:r>
      <w:r w:rsidR="00E17047" w:rsidRPr="007F6623">
        <w:t>сельского поселения</w:t>
      </w:r>
      <w:r w:rsidR="00F459D1" w:rsidRPr="007F6623">
        <w:t xml:space="preserve"> </w:t>
      </w:r>
      <w:r w:rsidR="00B72581">
        <w:t>Хрящевка</w:t>
      </w:r>
      <w:r w:rsidRPr="007F6623">
        <w:t>».</w:t>
      </w:r>
    </w:p>
    <w:p w:rsidR="007622A9" w:rsidRPr="007F6623" w:rsidRDefault="007622A9" w:rsidP="00955BB6">
      <w:pPr>
        <w:pStyle w:val="formattext"/>
        <w:spacing w:after="0" w:afterAutospacing="0"/>
        <w:jc w:val="both"/>
      </w:pPr>
      <w:r w:rsidRPr="007F6623">
        <w:t>Погребение осуществляется на участке земли размером 5 кв. м.</w:t>
      </w:r>
    </w:p>
    <w:p w:rsidR="00955BB6" w:rsidRDefault="00955BB6" w:rsidP="00955BB6">
      <w:pPr>
        <w:pStyle w:val="formattext"/>
        <w:spacing w:after="0" w:afterAutospacing="0"/>
        <w:jc w:val="both"/>
      </w:pPr>
    </w:p>
    <w:p w:rsidR="00955BB6" w:rsidRDefault="00955BB6" w:rsidP="00955BB6">
      <w:pPr>
        <w:pStyle w:val="formattext"/>
        <w:spacing w:after="0" w:afterAutospacing="0"/>
        <w:jc w:val="both"/>
      </w:pPr>
    </w:p>
    <w:p w:rsidR="007622A9" w:rsidRPr="007F6623" w:rsidRDefault="007622A9" w:rsidP="00955BB6">
      <w:pPr>
        <w:pStyle w:val="formattext"/>
        <w:spacing w:after="0" w:afterAutospacing="0"/>
        <w:jc w:val="both"/>
      </w:pPr>
      <w:r w:rsidRPr="007F6623">
        <w:t>8.8.4. Места захоронений (могилы) невостребованных умерших (погибших) предоставляются для погребения умерших (погибших), не имеющих супруга, близких родственников, иных родственников либо законного представителя умершего.</w:t>
      </w:r>
    </w:p>
    <w:p w:rsidR="007622A9" w:rsidRPr="007F6623" w:rsidRDefault="007622A9" w:rsidP="00955BB6">
      <w:pPr>
        <w:pStyle w:val="formattext"/>
        <w:spacing w:after="0" w:afterAutospacing="0"/>
        <w:jc w:val="both"/>
      </w:pPr>
      <w:r w:rsidRPr="007F6623">
        <w:t>8.9. Гражданам могут предоставляться участки земли на общественных кладбищах для создания семейных (родовых) захоронений увеличенных размеров, рассчитанные более чем на две могилы, в соответствии с законодательством Российской Федерации и законодательством субъектов Российской Федерации, в порядке, предусмотренном разделом 8 настоящего Положения.</w:t>
      </w:r>
    </w:p>
    <w:p w:rsidR="007622A9" w:rsidRPr="007F6623" w:rsidRDefault="007622A9" w:rsidP="00955BB6">
      <w:pPr>
        <w:pStyle w:val="formattext"/>
        <w:spacing w:after="0" w:afterAutospacing="0"/>
        <w:jc w:val="both"/>
      </w:pPr>
      <w:r w:rsidRPr="007F6623">
        <w:t>8.10. Посетители кладбища имеют право:</w:t>
      </w:r>
    </w:p>
    <w:p w:rsidR="007622A9" w:rsidRPr="007F6623" w:rsidRDefault="007622A9" w:rsidP="00955BB6">
      <w:pPr>
        <w:pStyle w:val="formattext"/>
        <w:spacing w:after="0" w:afterAutospacing="0"/>
        <w:jc w:val="both"/>
      </w:pPr>
      <w:r w:rsidRPr="007F6623">
        <w:t>8.10.1. Пользоваться инвентарем, необходимым для ухода за местом захоронения (могилой).</w:t>
      </w:r>
    </w:p>
    <w:p w:rsidR="007622A9" w:rsidRPr="007F6623" w:rsidRDefault="007622A9" w:rsidP="00955BB6">
      <w:pPr>
        <w:pStyle w:val="formattext"/>
        <w:spacing w:after="0" w:afterAutospacing="0"/>
        <w:jc w:val="both"/>
      </w:pPr>
      <w:r w:rsidRPr="007F6623">
        <w:t>8.10.2.Устанавливать на</w:t>
      </w:r>
      <w:r w:rsidR="00E17047" w:rsidRPr="007F6623">
        <w:t>д</w:t>
      </w:r>
      <w:r w:rsidRPr="007F6623">
        <w:t>могильные сооружения при условии соблюдения требований нормативных правовых документов и настоящего Положения.</w:t>
      </w:r>
    </w:p>
    <w:p w:rsidR="007622A9" w:rsidRPr="007F6623" w:rsidRDefault="007622A9" w:rsidP="00955BB6">
      <w:pPr>
        <w:pStyle w:val="formattext"/>
        <w:spacing w:after="0" w:afterAutospacing="0"/>
        <w:jc w:val="both"/>
      </w:pPr>
      <w:r w:rsidRPr="007F6623">
        <w:t>8.10.3.Поручать специализированной службе по вопросам похоронного дела или другим хозяйствующим субъектам уход за местом захоронения (могилой) путем заключения соответствующих договоров.</w:t>
      </w:r>
    </w:p>
    <w:p w:rsidR="007622A9" w:rsidRPr="007F6623" w:rsidRDefault="007622A9" w:rsidP="00955BB6">
      <w:pPr>
        <w:pStyle w:val="formattext"/>
        <w:spacing w:after="0" w:afterAutospacing="0"/>
        <w:jc w:val="both"/>
      </w:pPr>
      <w:r w:rsidRPr="007F6623">
        <w:t>8.11.На территории кладбища посетителям запрещается:</w:t>
      </w:r>
    </w:p>
    <w:p w:rsidR="007622A9" w:rsidRPr="007F6623" w:rsidRDefault="007622A9" w:rsidP="00955BB6">
      <w:pPr>
        <w:pStyle w:val="formattext"/>
        <w:spacing w:after="0" w:afterAutospacing="0"/>
        <w:jc w:val="both"/>
      </w:pPr>
      <w:r w:rsidRPr="007F6623">
        <w:t>8.11.1.Осквернять, уничтожать, повреждать на</w:t>
      </w:r>
      <w:r w:rsidR="00E17047" w:rsidRPr="007F6623">
        <w:t>д</w:t>
      </w:r>
      <w:r w:rsidRPr="007F6623">
        <w:t>могильные сооружения, ограды, сооружения кладбища.</w:t>
      </w:r>
    </w:p>
    <w:p w:rsidR="007622A9" w:rsidRPr="007F6623" w:rsidRDefault="007622A9" w:rsidP="00955BB6">
      <w:pPr>
        <w:pStyle w:val="formattext"/>
        <w:spacing w:after="0" w:afterAutospacing="0"/>
        <w:jc w:val="both"/>
      </w:pPr>
      <w:r w:rsidRPr="007F6623">
        <w:t>8.11.2.Засорять территорию, складировать мусор в не отведенные для этого места.</w:t>
      </w:r>
    </w:p>
    <w:p w:rsidR="007622A9" w:rsidRPr="007F6623" w:rsidRDefault="007622A9" w:rsidP="00955BB6">
      <w:pPr>
        <w:pStyle w:val="formattext"/>
        <w:spacing w:after="0" w:afterAutospacing="0"/>
        <w:jc w:val="both"/>
      </w:pPr>
      <w:r w:rsidRPr="007F6623">
        <w:t>8.11.3. Повреждать зеленые насаждения.</w:t>
      </w:r>
    </w:p>
    <w:p w:rsidR="00721C24" w:rsidRDefault="007622A9" w:rsidP="00955BB6">
      <w:pPr>
        <w:pStyle w:val="formattext"/>
        <w:spacing w:after="0" w:afterAutospacing="0"/>
        <w:jc w:val="both"/>
      </w:pPr>
      <w:r w:rsidRPr="007F6623">
        <w:t>8.11.4. Выгуливать и пасти домашних животных.</w:t>
      </w:r>
    </w:p>
    <w:p w:rsidR="007622A9" w:rsidRPr="007F6623" w:rsidRDefault="007622A9" w:rsidP="00955BB6">
      <w:pPr>
        <w:pStyle w:val="formattext"/>
        <w:spacing w:after="0" w:afterAutospacing="0"/>
        <w:jc w:val="both"/>
      </w:pPr>
      <w:r w:rsidRPr="007F6623">
        <w:t>8.11.5. Разводить костры.</w:t>
      </w:r>
    </w:p>
    <w:p w:rsidR="007622A9" w:rsidRPr="007F6623" w:rsidRDefault="007622A9" w:rsidP="00955BB6">
      <w:pPr>
        <w:pStyle w:val="formattext"/>
        <w:spacing w:after="0" w:afterAutospacing="0"/>
        <w:jc w:val="both"/>
      </w:pPr>
      <w:r w:rsidRPr="007F6623">
        <w:t>8.11.6. Передвигаться на транспортных средствах (мотоциклах, мопедах, велосипедах, автомобилях), за исключением специального транспорта (катафалков, уборочной, поливочной, строительной техники, мусоровозов).</w:t>
      </w:r>
    </w:p>
    <w:p w:rsidR="007622A9" w:rsidRPr="007F6623" w:rsidRDefault="007622A9" w:rsidP="00955BB6">
      <w:pPr>
        <w:pStyle w:val="formattext"/>
        <w:spacing w:after="0" w:afterAutospacing="0"/>
        <w:jc w:val="both"/>
      </w:pPr>
      <w:r w:rsidRPr="007F6623">
        <w:t>8.12. Катафалк, а также сопровождающий его транспорт, образующий похоронную процессию, имеют право беспрепятственного проезда на территорию кладбища.</w:t>
      </w:r>
    </w:p>
    <w:p w:rsidR="007622A9" w:rsidRPr="007F6623" w:rsidRDefault="007622A9" w:rsidP="00955BB6">
      <w:pPr>
        <w:pStyle w:val="formattext"/>
        <w:spacing w:after="0" w:afterAutospacing="0"/>
        <w:jc w:val="both"/>
      </w:pPr>
      <w:r w:rsidRPr="007F6623">
        <w:t>8.13. Пенсионеры и инвалиды имеют право проезда на территорию кладбища на личном легковом автотранспорте и легковом такси.</w:t>
      </w:r>
    </w:p>
    <w:p w:rsidR="007622A9" w:rsidRPr="007F6623" w:rsidRDefault="002779E6" w:rsidP="00955BB6">
      <w:pPr>
        <w:pStyle w:val="af1"/>
        <w:spacing w:after="0"/>
        <w:jc w:val="both"/>
        <w:rPr>
          <w:b/>
        </w:rPr>
      </w:pPr>
      <w:r w:rsidRPr="007F6623">
        <w:rPr>
          <w:b/>
          <w:bCs/>
        </w:rPr>
        <w:t>9</w:t>
      </w:r>
      <w:r w:rsidR="007622A9" w:rsidRPr="007F6623">
        <w:rPr>
          <w:b/>
          <w:bCs/>
        </w:rPr>
        <w:t xml:space="preserve">. </w:t>
      </w:r>
      <w:r w:rsidR="007622A9" w:rsidRPr="007F6623">
        <w:rPr>
          <w:b/>
        </w:rPr>
        <w:t>Порядок создания воинских участков на общественных кладбищах</w:t>
      </w:r>
    </w:p>
    <w:p w:rsidR="00955BB6" w:rsidRDefault="00E17047" w:rsidP="00955BB6">
      <w:pPr>
        <w:ind w:firstLine="547"/>
        <w:jc w:val="both"/>
      </w:pPr>
      <w:r w:rsidRPr="007F6623">
        <w:t xml:space="preserve">9.1. На общественном кладбище сельского поселения </w:t>
      </w:r>
      <w:r w:rsidR="00B72581">
        <w:t>Хрящевка</w:t>
      </w:r>
      <w:r w:rsidR="00AB5D42" w:rsidRPr="007F6623">
        <w:t xml:space="preserve"> </w:t>
      </w:r>
      <w:r w:rsidR="007622A9" w:rsidRPr="007F6623">
        <w:t xml:space="preserve">предусмотрены участки  для воинских захоронений и предназначены для погребения военнослужащих, граждан, призванных на военные сборы, сотрудников органов внутренних дел, Государственной противопожарной службы, органов по контролю за оборотом наркотических средств и психотропных веществ, сотрудников учреждений и органов уголовно-исполнительной системы, погибших при прохождении военной службы (военных сборов, службы) или умерших в результате увечья (ранения, травмы, контузии), заболевания, а так же умершие (погибшие) граждане, уволенные с военной службы (службы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по достижении предельного возраста пребывания на военной службе (службе), по состоянию </w:t>
      </w:r>
      <w:r w:rsidR="007622A9" w:rsidRPr="007F6623">
        <w:lastRenderedPageBreak/>
        <w:t xml:space="preserve">здоровья или в связи с организационно-штатными мероприятиями и имеющие общую продолжительность военной службы двадцать и более лет, сотрудников органов внутренних дел, Государственной противопожарной службы, органов по контролю за оборотом наркотических средств и психотропных веществ, сотрудников учреждений и органов уголовно-исполнительной системы, умерших вследствие ранения, контузии, заболевания в связи с осуществлением служебной деятельности, ветеранов военной </w:t>
      </w:r>
    </w:p>
    <w:p w:rsidR="00955BB6" w:rsidRDefault="00955BB6" w:rsidP="00955BB6">
      <w:pPr>
        <w:ind w:firstLine="547"/>
        <w:jc w:val="both"/>
      </w:pPr>
    </w:p>
    <w:p w:rsidR="00955BB6" w:rsidRDefault="00955BB6" w:rsidP="00955BB6">
      <w:pPr>
        <w:ind w:firstLine="547"/>
        <w:jc w:val="both"/>
      </w:pPr>
    </w:p>
    <w:p w:rsidR="007622A9" w:rsidRPr="007F6623" w:rsidRDefault="007622A9" w:rsidP="00955BB6">
      <w:pPr>
        <w:jc w:val="both"/>
      </w:pPr>
      <w:r w:rsidRPr="007F6623">
        <w:t>службы, если это не противоречит волеизъявлению указанных лиц или пожеланию супруга, близких родственников или иных родственников.</w:t>
      </w:r>
    </w:p>
    <w:p w:rsidR="007622A9" w:rsidRPr="007F6623" w:rsidRDefault="007622A9" w:rsidP="00955BB6">
      <w:pPr>
        <w:jc w:val="both"/>
      </w:pPr>
      <w:r w:rsidRPr="007F6623">
        <w:t xml:space="preserve">9.2. Решение о погребении на таких участках принимается </w:t>
      </w:r>
      <w:r w:rsidR="005C24B0" w:rsidRPr="007F6623">
        <w:t>Администрацией.</w:t>
      </w:r>
      <w:r w:rsidRPr="007F6623">
        <w:t xml:space="preserve"> </w:t>
      </w:r>
    </w:p>
    <w:p w:rsidR="007622A9" w:rsidRPr="007F6623" w:rsidRDefault="007622A9" w:rsidP="00955BB6">
      <w:pPr>
        <w:pStyle w:val="af1"/>
        <w:spacing w:after="0"/>
        <w:jc w:val="both"/>
      </w:pPr>
      <w:r w:rsidRPr="007F6623">
        <w:t>9.3. На участке для воинских захоронений   предусмотрена  площадка для отдания воинских почестей, а также маршевую дорогу для торжественного марша воинского подразделения. Ширину маршевой дороги (площадки) следует принимать не менее 4,5 м., длину не менее 20 м.</w:t>
      </w:r>
    </w:p>
    <w:p w:rsidR="007622A9" w:rsidRPr="007F6623" w:rsidRDefault="007622A9" w:rsidP="00955BB6">
      <w:pPr>
        <w:pStyle w:val="af1"/>
        <w:spacing w:after="0"/>
        <w:jc w:val="both"/>
      </w:pPr>
      <w:r w:rsidRPr="007F6623">
        <w:t>9.4. Участок земли, предоставленный для воинского захоронения должен составляет пять квадратных метров и иметь размеры: длина 2.0 м., ширина 2.5 м.</w:t>
      </w:r>
    </w:p>
    <w:p w:rsidR="007622A9" w:rsidRPr="007F6623" w:rsidRDefault="007622A9" w:rsidP="00955BB6">
      <w:pPr>
        <w:pStyle w:val="af1"/>
        <w:spacing w:after="0"/>
        <w:jc w:val="both"/>
      </w:pPr>
      <w:r w:rsidRPr="007F6623">
        <w:t>9.5.Участок для воинского захоронения предоставляется бесплатно.</w:t>
      </w:r>
    </w:p>
    <w:p w:rsidR="007622A9" w:rsidRPr="007F6623" w:rsidRDefault="007622A9" w:rsidP="00955BB6">
      <w:pPr>
        <w:pStyle w:val="af1"/>
        <w:spacing w:after="0"/>
        <w:jc w:val="both"/>
      </w:pPr>
      <w:r w:rsidRPr="007F6623">
        <w:t xml:space="preserve">9.6.Воинские захоронения находятся в ведении </w:t>
      </w:r>
      <w:r w:rsidR="005C24B0" w:rsidRPr="007F6623">
        <w:t>Администрации</w:t>
      </w:r>
      <w:r w:rsidRPr="007F6623">
        <w:t>.</w:t>
      </w:r>
    </w:p>
    <w:p w:rsidR="007622A9" w:rsidRPr="007F6623" w:rsidRDefault="007622A9" w:rsidP="00955BB6">
      <w:pPr>
        <w:pStyle w:val="af1"/>
        <w:spacing w:after="0"/>
        <w:jc w:val="both"/>
      </w:pPr>
      <w:r w:rsidRPr="007F6623">
        <w:t>9.7.Захоронения    перечисленной  в п.9.1. категории лиц на воинских участках кладбищ с предоставлением права на получение социального пособия производятся на основании предъявления следующих документов:</w:t>
      </w:r>
    </w:p>
    <w:p w:rsidR="007622A9" w:rsidRPr="007F6623" w:rsidRDefault="007622A9" w:rsidP="00955BB6">
      <w:pPr>
        <w:jc w:val="both"/>
      </w:pPr>
      <w:r w:rsidRPr="007F6623">
        <w:t>Для участников войны:</w:t>
      </w:r>
    </w:p>
    <w:p w:rsidR="007622A9" w:rsidRPr="007F6623" w:rsidRDefault="007622A9" w:rsidP="00955BB6">
      <w:pPr>
        <w:jc w:val="both"/>
      </w:pPr>
      <w:r w:rsidRPr="007F6623">
        <w:t>- направление ВМК,</w:t>
      </w:r>
    </w:p>
    <w:p w:rsidR="007622A9" w:rsidRPr="007F6623" w:rsidRDefault="007622A9" w:rsidP="00955BB6">
      <w:pPr>
        <w:jc w:val="both"/>
      </w:pPr>
      <w:r w:rsidRPr="007F6623">
        <w:t>- свидетельство о смерти,</w:t>
      </w:r>
    </w:p>
    <w:p w:rsidR="007622A9" w:rsidRPr="007F6623" w:rsidRDefault="007622A9" w:rsidP="00955BB6">
      <w:pPr>
        <w:jc w:val="both"/>
      </w:pPr>
      <w:r w:rsidRPr="007F6623">
        <w:t>- удостоверение участника войны,</w:t>
      </w:r>
    </w:p>
    <w:p w:rsidR="00721C24" w:rsidRDefault="007622A9" w:rsidP="00955BB6">
      <w:pPr>
        <w:jc w:val="both"/>
      </w:pPr>
      <w:r w:rsidRPr="007F6623">
        <w:t>- копия военного билета или приписного свидетельства, или архивная справка об участии в боевых действиях.</w:t>
      </w:r>
    </w:p>
    <w:p w:rsidR="00721C24" w:rsidRDefault="00721C24" w:rsidP="00955BB6">
      <w:pPr>
        <w:jc w:val="both"/>
      </w:pPr>
    </w:p>
    <w:p w:rsidR="007622A9" w:rsidRPr="007F6623" w:rsidRDefault="007622A9" w:rsidP="00955BB6">
      <w:pPr>
        <w:jc w:val="both"/>
      </w:pPr>
      <w:r w:rsidRPr="007F6623">
        <w:t>Для пенсионеров Министерства обороны:</w:t>
      </w:r>
    </w:p>
    <w:p w:rsidR="007622A9" w:rsidRPr="007F6623" w:rsidRDefault="007622A9" w:rsidP="00955BB6">
      <w:pPr>
        <w:jc w:val="both"/>
      </w:pPr>
      <w:r w:rsidRPr="007F6623">
        <w:t>- направление ВМК,</w:t>
      </w:r>
    </w:p>
    <w:p w:rsidR="007622A9" w:rsidRPr="007F6623" w:rsidRDefault="007622A9" w:rsidP="00955BB6">
      <w:pPr>
        <w:jc w:val="both"/>
      </w:pPr>
      <w:r w:rsidRPr="007F6623">
        <w:t>- свидетельство о смерти,</w:t>
      </w:r>
    </w:p>
    <w:p w:rsidR="007622A9" w:rsidRPr="007F6623" w:rsidRDefault="007622A9" w:rsidP="00955BB6">
      <w:pPr>
        <w:jc w:val="both"/>
      </w:pPr>
      <w:r w:rsidRPr="007F6623">
        <w:t>- пенсионное удостоверение, если нет - военный билет, удостоверение о праве на льготы, удостоверение «Ветеран военной службы».</w:t>
      </w:r>
    </w:p>
    <w:p w:rsidR="005A548D" w:rsidRPr="007F6623" w:rsidRDefault="005A548D" w:rsidP="00955BB6">
      <w:pPr>
        <w:jc w:val="both"/>
      </w:pPr>
    </w:p>
    <w:p w:rsidR="007622A9" w:rsidRPr="007F6623" w:rsidRDefault="007622A9" w:rsidP="00955BB6">
      <w:pPr>
        <w:jc w:val="both"/>
      </w:pPr>
      <w:r w:rsidRPr="007F6623">
        <w:t>Для военнослужащих Министерства обороны:</w:t>
      </w:r>
    </w:p>
    <w:p w:rsidR="007622A9" w:rsidRPr="007F6623" w:rsidRDefault="007622A9" w:rsidP="00955BB6">
      <w:pPr>
        <w:jc w:val="both"/>
      </w:pPr>
      <w:r w:rsidRPr="007F6623">
        <w:t>- направление ВМК,</w:t>
      </w:r>
    </w:p>
    <w:p w:rsidR="007622A9" w:rsidRPr="007F6623" w:rsidRDefault="007622A9" w:rsidP="00955BB6">
      <w:pPr>
        <w:jc w:val="both"/>
      </w:pPr>
      <w:r w:rsidRPr="007F6623">
        <w:t>- свидетельство о смерти,</w:t>
      </w:r>
    </w:p>
    <w:p w:rsidR="007622A9" w:rsidRPr="007F6623" w:rsidRDefault="007622A9" w:rsidP="00955BB6">
      <w:pPr>
        <w:jc w:val="both"/>
      </w:pPr>
      <w:r w:rsidRPr="007F6623">
        <w:t>- выписка из личного дела.</w:t>
      </w:r>
    </w:p>
    <w:p w:rsidR="005A548D" w:rsidRPr="007F6623" w:rsidRDefault="005A548D" w:rsidP="00955BB6">
      <w:pPr>
        <w:jc w:val="both"/>
      </w:pPr>
    </w:p>
    <w:p w:rsidR="007622A9" w:rsidRPr="007F6623" w:rsidRDefault="007622A9" w:rsidP="00955BB6">
      <w:pPr>
        <w:jc w:val="both"/>
      </w:pPr>
      <w:r w:rsidRPr="007F6623">
        <w:t>Для близких родственников вышеперечисленных категорий лиц:</w:t>
      </w:r>
    </w:p>
    <w:p w:rsidR="007622A9" w:rsidRPr="007F6623" w:rsidRDefault="007622A9" w:rsidP="00955BB6">
      <w:pPr>
        <w:jc w:val="both"/>
      </w:pPr>
      <w:r w:rsidRPr="007F6623">
        <w:t>- свидетельство о смерти,</w:t>
      </w:r>
    </w:p>
    <w:p w:rsidR="007622A9" w:rsidRPr="007F6623" w:rsidRDefault="007622A9" w:rsidP="00955BB6">
      <w:pPr>
        <w:jc w:val="both"/>
      </w:pPr>
      <w:r w:rsidRPr="007F6623">
        <w:t>- документ, подтверждающий родство,</w:t>
      </w:r>
    </w:p>
    <w:p w:rsidR="007622A9" w:rsidRPr="007F6623" w:rsidRDefault="007622A9" w:rsidP="00955BB6">
      <w:pPr>
        <w:jc w:val="both"/>
      </w:pPr>
      <w:r w:rsidRPr="007F6623">
        <w:t>- подлинное свидетельство о смерти на захороненного.</w:t>
      </w:r>
    </w:p>
    <w:p w:rsidR="00721C24" w:rsidRDefault="007622A9" w:rsidP="00955BB6">
      <w:pPr>
        <w:pStyle w:val="af1"/>
        <w:spacing w:after="0"/>
        <w:jc w:val="both"/>
      </w:pPr>
      <w:r w:rsidRPr="007F6623">
        <w:t>9.8.Предоставление выплат социального пособия осуществляется военными комиссариатами по месту жительства покойного.</w:t>
      </w:r>
    </w:p>
    <w:p w:rsidR="00955BB6" w:rsidRPr="007F6623" w:rsidRDefault="00955BB6" w:rsidP="00955BB6">
      <w:pPr>
        <w:pStyle w:val="af1"/>
        <w:spacing w:after="0"/>
        <w:jc w:val="both"/>
      </w:pPr>
    </w:p>
    <w:p w:rsidR="007622A9" w:rsidRPr="007F6623" w:rsidRDefault="007622A9" w:rsidP="00955BB6">
      <w:pPr>
        <w:pStyle w:val="af1"/>
        <w:spacing w:before="0" w:after="0"/>
        <w:jc w:val="both"/>
      </w:pPr>
      <w:r w:rsidRPr="007F6623">
        <w:lastRenderedPageBreak/>
        <w:t>9.9.Погребение производится в соответствии с требованиями:</w:t>
      </w:r>
      <w:r w:rsidR="005A548D" w:rsidRPr="007F6623">
        <w:tab/>
      </w:r>
      <w:r w:rsidR="005A548D" w:rsidRPr="007F6623">
        <w:tab/>
      </w:r>
      <w:r w:rsidR="005A548D" w:rsidRPr="007F6623">
        <w:tab/>
      </w:r>
      <w:r w:rsidR="005A548D" w:rsidRPr="007F6623">
        <w:tab/>
      </w:r>
      <w:r w:rsidR="005A548D" w:rsidRPr="007F6623">
        <w:tab/>
      </w:r>
      <w:r w:rsidR="005A548D" w:rsidRPr="007F6623">
        <w:tab/>
      </w:r>
      <w:r w:rsidR="005A548D" w:rsidRPr="007F6623">
        <w:tab/>
      </w:r>
      <w:r w:rsidR="005A548D" w:rsidRPr="007F6623">
        <w:tab/>
      </w:r>
      <w:r w:rsidR="005A548D" w:rsidRPr="007F6623">
        <w:tab/>
      </w:r>
      <w:r w:rsidR="005A548D" w:rsidRPr="007F6623">
        <w:tab/>
      </w:r>
      <w:r w:rsidR="005A548D" w:rsidRPr="007F6623">
        <w:tab/>
      </w:r>
      <w:r w:rsidR="005A548D" w:rsidRPr="007F6623">
        <w:tab/>
      </w:r>
      <w:r w:rsidR="005A548D" w:rsidRPr="007F6623">
        <w:tab/>
      </w:r>
      <w:r w:rsidR="005A548D" w:rsidRPr="007F6623">
        <w:tab/>
      </w:r>
      <w:r w:rsidR="005A548D" w:rsidRPr="007F6623">
        <w:tab/>
      </w:r>
      <w:r w:rsidR="005A548D" w:rsidRPr="007F6623">
        <w:tab/>
      </w:r>
      <w:r w:rsidR="005A548D" w:rsidRPr="007F6623">
        <w:tab/>
      </w:r>
      <w:r w:rsidR="005A548D" w:rsidRPr="007F6623">
        <w:tab/>
      </w:r>
      <w:r w:rsidR="005A548D" w:rsidRPr="007F6623">
        <w:tab/>
      </w:r>
      <w:r w:rsidR="005A548D" w:rsidRPr="007F6623">
        <w:tab/>
        <w:t xml:space="preserve">            </w:t>
      </w:r>
      <w:r w:rsidRPr="007F6623">
        <w:t>- постановления Правительства Российской Федерации от 06.05. 1994 года № 460 «О нормах расходов денежных средств на погребение погибших (умерших) военнослужащих, сотрудников органов внутренних дел, граждан, призванных на воинские сборы, и лиц, уволенных с военной службы (службы), а также на изготовление и установку надгробных памятников».</w:t>
      </w:r>
    </w:p>
    <w:p w:rsidR="00955BB6" w:rsidRDefault="00955BB6" w:rsidP="00955BB6">
      <w:pPr>
        <w:pStyle w:val="af1"/>
        <w:spacing w:after="0"/>
        <w:jc w:val="both"/>
      </w:pPr>
    </w:p>
    <w:p w:rsidR="00955BB6" w:rsidRDefault="00955BB6" w:rsidP="00955BB6">
      <w:pPr>
        <w:pStyle w:val="af1"/>
        <w:spacing w:after="0"/>
        <w:jc w:val="both"/>
      </w:pPr>
    </w:p>
    <w:p w:rsidR="007622A9" w:rsidRPr="007F6623" w:rsidRDefault="007622A9" w:rsidP="00955BB6">
      <w:pPr>
        <w:pStyle w:val="af1"/>
        <w:spacing w:after="0"/>
        <w:jc w:val="both"/>
      </w:pPr>
      <w:r w:rsidRPr="007F6623">
        <w:t>9.10.Надгробные сооружения устанавливаются по заказам родственников с допустимыми в настоящем Положении габаритами:</w:t>
      </w:r>
    </w:p>
    <w:p w:rsidR="007622A9" w:rsidRPr="007F6623" w:rsidRDefault="007622A9" w:rsidP="00955BB6">
      <w:pPr>
        <w:jc w:val="both"/>
      </w:pPr>
      <w:r w:rsidRPr="007F6623">
        <w:t>- высота памятника не должна превышать 1,5 м,</w:t>
      </w:r>
    </w:p>
    <w:p w:rsidR="007622A9" w:rsidRPr="007F6623" w:rsidRDefault="007622A9" w:rsidP="00955BB6">
      <w:pPr>
        <w:jc w:val="both"/>
      </w:pPr>
      <w:r w:rsidRPr="007F6623">
        <w:t>- ширина и длина должны соответствовать размерам могилы,</w:t>
      </w:r>
    </w:p>
    <w:p w:rsidR="007622A9" w:rsidRPr="007F6623" w:rsidRDefault="007622A9" w:rsidP="00955BB6">
      <w:pPr>
        <w:jc w:val="both"/>
      </w:pPr>
      <w:r w:rsidRPr="007F6623">
        <w:t>- ограждение не должно превышать размеры отведенного участка на захоронении.</w:t>
      </w:r>
    </w:p>
    <w:p w:rsidR="007622A9" w:rsidRPr="007F6623" w:rsidRDefault="007622A9" w:rsidP="00955BB6">
      <w:pPr>
        <w:pStyle w:val="af1"/>
        <w:spacing w:after="0"/>
        <w:jc w:val="both"/>
      </w:pPr>
      <w:r w:rsidRPr="007F6623">
        <w:t>9.11.При захоронении возможно проведение воинского ритуала, связанного с отданием воинских почестей. Организацией проведения ритуала отдания воинских почестей занимается воинские комиссариаты по месту жительства покойного.</w:t>
      </w:r>
    </w:p>
    <w:p w:rsidR="007622A9" w:rsidRPr="007F6623" w:rsidRDefault="007622A9" w:rsidP="00955BB6">
      <w:pPr>
        <w:pStyle w:val="af1"/>
        <w:spacing w:after="0"/>
        <w:jc w:val="both"/>
      </w:pPr>
      <w:r w:rsidRPr="007F6623">
        <w:t>9.12.Захоронения производятся на свободные места воинских участков на общественных кладбищах.</w:t>
      </w:r>
    </w:p>
    <w:p w:rsidR="007622A9" w:rsidRPr="007F6623" w:rsidRDefault="007622A9" w:rsidP="00955BB6">
      <w:pPr>
        <w:pStyle w:val="af1"/>
        <w:spacing w:after="0"/>
        <w:jc w:val="both"/>
      </w:pPr>
      <w:r w:rsidRPr="007F6623">
        <w:t>9.13.Отвод участков для воинских захоронений на воинских участках общественных кладбищ не может превышать 5 кв. метров с учетом последующего подзахоронения близкого родственника и оставлением проходов слева вдоль захоронения 1,0 м, справа вдоль захоронения 0,5 м, вдоль следующего захоронения, справа 1,0 м, проход между рядами 0,5 м.</w:t>
      </w:r>
    </w:p>
    <w:p w:rsidR="007622A9" w:rsidRPr="007F6623" w:rsidRDefault="007622A9" w:rsidP="00955BB6">
      <w:pPr>
        <w:pStyle w:val="af1"/>
        <w:spacing w:after="0"/>
        <w:jc w:val="both"/>
      </w:pPr>
      <w:r w:rsidRPr="007F6623">
        <w:t>9.14.Использование существующей могилы для нового захоронения допускается не ранее, чем через 20 лет после последнего захоронения.</w:t>
      </w:r>
    </w:p>
    <w:p w:rsidR="00721C24" w:rsidRDefault="007622A9" w:rsidP="00955BB6">
      <w:pPr>
        <w:pStyle w:val="af1"/>
        <w:spacing w:after="0"/>
        <w:jc w:val="both"/>
      </w:pPr>
      <w:r w:rsidRPr="007F6623">
        <w:t>9.15.Подзахоронение на воинских участках общественных кладбищах разрешается в могилы и ограды близких родственников умершего при наличии свидетельств о смерти в подлинниках на ранее захороненного, на умершего, документа, подтверждающего близкое родство между умершими, соответствующей надписи на надмогильном сооружении.</w:t>
      </w:r>
    </w:p>
    <w:p w:rsidR="00721C24" w:rsidRPr="007F6623" w:rsidRDefault="00721C24" w:rsidP="00955BB6">
      <w:pPr>
        <w:pStyle w:val="4"/>
        <w:spacing w:after="0" w:afterAutospacing="0"/>
        <w:jc w:val="both"/>
      </w:pPr>
    </w:p>
    <w:p w:rsidR="007622A9" w:rsidRPr="007F6623" w:rsidRDefault="002779E6" w:rsidP="00955BB6">
      <w:pPr>
        <w:pStyle w:val="4"/>
        <w:spacing w:after="0" w:afterAutospacing="0"/>
        <w:jc w:val="both"/>
      </w:pPr>
      <w:r w:rsidRPr="007F6623">
        <w:t>10</w:t>
      </w:r>
      <w:r w:rsidR="007622A9" w:rsidRPr="007F6623">
        <w:t xml:space="preserve">. Порядок погребения </w:t>
      </w:r>
    </w:p>
    <w:p w:rsidR="00DC7903" w:rsidRPr="007F6623" w:rsidRDefault="00DC7903" w:rsidP="00955BB6">
      <w:pPr>
        <w:pStyle w:val="formattext"/>
        <w:spacing w:after="0" w:afterAutospacing="0"/>
        <w:jc w:val="both"/>
      </w:pPr>
      <w:r w:rsidRPr="007F6623">
        <w:t xml:space="preserve">10.1. Погребение в сельском поселении </w:t>
      </w:r>
      <w:r w:rsidR="00B72581">
        <w:t>Хрящевка</w:t>
      </w:r>
      <w:r w:rsidRPr="007F6623">
        <w:t xml:space="preserve"> осуществляется путем предания тела (останков) умершего земле, и иным установленным законом способом с учетом волеизъявления умершего или его близких родственников.</w:t>
      </w:r>
    </w:p>
    <w:p w:rsidR="00DC7903" w:rsidRPr="007F6623" w:rsidRDefault="00DC7903" w:rsidP="00955BB6">
      <w:pPr>
        <w:pStyle w:val="formattext"/>
        <w:spacing w:after="0" w:afterAutospacing="0"/>
        <w:jc w:val="both"/>
      </w:pPr>
      <w:r w:rsidRPr="007F6623">
        <w:t>10.2. Решение о предоставлении (отказе в предоставлении) места для захоронения (подзахоронения) умершего принимается Администрацией и оформляется в виде уведомления Администрации о предоставлении (отказе в предоставлении) места для захоронения (подзахоронения) умершего на кладбище, находящемся в собственности Администрации  либо на ином вещном праве (приложение №8).</w:t>
      </w:r>
    </w:p>
    <w:p w:rsidR="00DC7903" w:rsidRPr="007F6623" w:rsidRDefault="00DC7903" w:rsidP="00955BB6">
      <w:pPr>
        <w:pStyle w:val="formattext"/>
        <w:shd w:val="clear" w:color="auto" w:fill="FFFFFF"/>
        <w:spacing w:before="0" w:beforeAutospacing="0" w:after="0" w:afterAutospacing="0"/>
        <w:jc w:val="both"/>
        <w:textAlignment w:val="baseline"/>
        <w:rPr>
          <w:color w:val="2D2D2D"/>
          <w:spacing w:val="2"/>
        </w:rPr>
      </w:pPr>
      <w:r w:rsidRPr="007F6623">
        <w:rPr>
          <w:color w:val="2D2D2D"/>
          <w:spacing w:val="2"/>
        </w:rPr>
        <w:t>Основаниями для отказа в предоставлении места для захоронения являются:</w:t>
      </w:r>
      <w:r w:rsidRPr="007F6623">
        <w:rPr>
          <w:color w:val="2D2D2D"/>
          <w:spacing w:val="2"/>
        </w:rPr>
        <w:br/>
      </w:r>
      <w:r w:rsidRPr="007F6623">
        <w:t>1) заявитель не предоставил документы, указанные в пункте 10.3 настоящего Положения;</w:t>
      </w:r>
    </w:p>
    <w:p w:rsidR="00DC7903" w:rsidRPr="007F6623" w:rsidRDefault="00DC7903" w:rsidP="00955BB6">
      <w:pPr>
        <w:pStyle w:val="formattext"/>
        <w:shd w:val="clear" w:color="auto" w:fill="FFFFFF"/>
        <w:spacing w:before="0" w:beforeAutospacing="0" w:after="0" w:afterAutospacing="0"/>
        <w:jc w:val="both"/>
        <w:textAlignment w:val="baseline"/>
        <w:rPr>
          <w:color w:val="2D2D2D"/>
          <w:spacing w:val="2"/>
        </w:rPr>
      </w:pPr>
      <w:r w:rsidRPr="007F6623">
        <w:rPr>
          <w:color w:val="2D2D2D"/>
          <w:spacing w:val="2"/>
        </w:rPr>
        <w:t>2) представленные заявителем копии документов не соответствуют оригиналам документов, перечень которых установлен в пункте 10.3 настоящего Положения.</w:t>
      </w:r>
      <w:r w:rsidRPr="007F6623">
        <w:rPr>
          <w:color w:val="2D2D2D"/>
          <w:spacing w:val="2"/>
        </w:rPr>
        <w:br/>
      </w:r>
      <w:r w:rsidRPr="007F6623">
        <w:rPr>
          <w:color w:val="2D2D2D"/>
          <w:spacing w:val="2"/>
        </w:rPr>
        <w:br/>
        <w:t xml:space="preserve">Уведомление </w:t>
      </w:r>
      <w:r w:rsidRPr="007F6623">
        <w:t xml:space="preserve">о предоставлении (отказе в предоставлении) места для захоронения </w:t>
      </w:r>
      <w:r w:rsidRPr="007F6623">
        <w:lastRenderedPageBreak/>
        <w:t>(подзахоронения) умершего на кладбище</w:t>
      </w:r>
      <w:r w:rsidRPr="007F6623">
        <w:rPr>
          <w:color w:val="2D2D2D"/>
          <w:spacing w:val="2"/>
        </w:rPr>
        <w:t>, направляется (вручается) заявителю в день принятия такого решения указанным им в заявлении способом.</w:t>
      </w:r>
    </w:p>
    <w:p w:rsidR="00955BB6" w:rsidRDefault="00DC7903" w:rsidP="00955BB6">
      <w:pPr>
        <w:pStyle w:val="formattext"/>
        <w:spacing w:after="0" w:afterAutospacing="0"/>
        <w:jc w:val="both"/>
      </w:pPr>
      <w:r w:rsidRPr="007F6623">
        <w:t>10.3. Ответственное лицо,</w:t>
      </w:r>
      <w:r w:rsidRPr="007F6623">
        <w:rPr>
          <w:sz w:val="20"/>
          <w:szCs w:val="20"/>
        </w:rPr>
        <w:t xml:space="preserve"> </w:t>
      </w:r>
      <w:r w:rsidRPr="007F6623">
        <w:t>взявшее на себя обязанность по организации похорон (осуществление всех действий по погребению умершего)</w:t>
      </w:r>
      <w:r w:rsidRPr="007F6623">
        <w:rPr>
          <w:sz w:val="20"/>
          <w:szCs w:val="20"/>
        </w:rPr>
        <w:t xml:space="preserve"> </w:t>
      </w:r>
      <w:r w:rsidRPr="007F6623">
        <w:t xml:space="preserve">(далее ответственное лицо) обращается с заявлением о предоставлении места для захоронения (подзахоронения) умершего на кладбище, находящемся в собственности Администрации либо на ином вещном праве (приложение № 1). В заявлении отражаются характеристики испрашиваемого участка (адрес общественного кладбища, размер участка для нового захоронения, место расположения участка в случае подзахоронения); </w:t>
      </w:r>
    </w:p>
    <w:p w:rsidR="00DC7903" w:rsidRDefault="00B007A6" w:rsidP="00955BB6">
      <w:pPr>
        <w:pStyle w:val="formattext"/>
        <w:spacing w:after="0" w:afterAutospacing="0"/>
        <w:jc w:val="both"/>
      </w:pPr>
      <w:r>
        <w:t xml:space="preserve">- </w:t>
      </w:r>
      <w:r w:rsidR="00DC7903" w:rsidRPr="007F6623">
        <w:t xml:space="preserve">фамилия, имя, отчество и дата смерти умершего; фамилия, имя, отчество и дата смерти ранее захороненного на участке лица в случае подзахоронения. </w:t>
      </w:r>
    </w:p>
    <w:p w:rsidR="00B007A6" w:rsidRDefault="00B007A6" w:rsidP="00B007A6">
      <w:pPr>
        <w:pStyle w:val="formattext"/>
        <w:spacing w:before="0" w:beforeAutospacing="0" w:after="0" w:afterAutospacing="0"/>
        <w:jc w:val="both"/>
      </w:pPr>
      <w:r>
        <w:t xml:space="preserve">                  - документы, подтверждающие наличие родственных или супружеских отношений между умершим</w:t>
      </w:r>
      <w:r w:rsidRPr="001A54EB">
        <w:t xml:space="preserve"> </w:t>
      </w:r>
      <w:r w:rsidR="00954D3F">
        <w:t>и ранее умершим, захороненно</w:t>
      </w:r>
      <w:r>
        <w:t xml:space="preserve">м на родственном захоронении </w:t>
      </w:r>
      <w:r w:rsidR="00954D3F">
        <w:t xml:space="preserve"> или погребенном на свободном участке родственного захоронения или подзахоронении умершего в существующую могилу</w:t>
      </w:r>
      <w:r>
        <w:t>;</w:t>
      </w:r>
    </w:p>
    <w:p w:rsidR="00B007A6" w:rsidRDefault="00B007A6" w:rsidP="00B007A6">
      <w:pPr>
        <w:pStyle w:val="formattext"/>
        <w:spacing w:before="0" w:beforeAutospacing="0" w:after="0" w:afterAutospacing="0"/>
        <w:jc w:val="both"/>
      </w:pPr>
      <w:r>
        <w:t xml:space="preserve">                  - документы, подтверждающие наличие родственных или супружеских отношений с умершим, законное представительство (в случае отсутствия волеизъявления умершего).</w:t>
      </w:r>
    </w:p>
    <w:p w:rsidR="00B007A6" w:rsidRPr="007F6623" w:rsidRDefault="00B007A6" w:rsidP="00955BB6">
      <w:pPr>
        <w:pStyle w:val="formattext"/>
        <w:spacing w:after="0" w:afterAutospacing="0"/>
        <w:jc w:val="both"/>
      </w:pPr>
    </w:p>
    <w:p w:rsidR="00DC7903" w:rsidRPr="007F6623" w:rsidRDefault="00954D3F" w:rsidP="00955BB6">
      <w:pPr>
        <w:pStyle w:val="formattext"/>
        <w:spacing w:after="0" w:afterAutospacing="0"/>
        <w:jc w:val="both"/>
      </w:pPr>
      <w:r>
        <w:t xml:space="preserve">        </w:t>
      </w:r>
      <w:r w:rsidR="00DC7903" w:rsidRPr="007F6623">
        <w:t>К заявлению прилагаются следующие документы (копии с предоставлением оригинала):</w:t>
      </w:r>
    </w:p>
    <w:p w:rsidR="00DC7903" w:rsidRPr="007F6623" w:rsidRDefault="00DC7903" w:rsidP="00955BB6">
      <w:pPr>
        <w:pStyle w:val="formattext"/>
        <w:spacing w:after="0" w:afterAutospacing="0"/>
        <w:jc w:val="both"/>
      </w:pPr>
      <w:r w:rsidRPr="007F6623">
        <w:t>-свидетельство о государственной регистрации смерти либо медицинское свидетельство о смерти;</w:t>
      </w:r>
    </w:p>
    <w:p w:rsidR="00DC7903" w:rsidRPr="007F6623" w:rsidRDefault="00DC7903" w:rsidP="00955BB6">
      <w:pPr>
        <w:pStyle w:val="formattext"/>
        <w:spacing w:after="0" w:afterAutospacing="0"/>
        <w:jc w:val="both"/>
      </w:pPr>
      <w:r w:rsidRPr="007F6623">
        <w:t>-документ (паспорт), удостоверяющий личность лица, взявшего на себя обязанность осуществить погребение, либо доверенность, если обязанность осуществить погребение взяло на себя юридическое лицо;</w:t>
      </w:r>
    </w:p>
    <w:p w:rsidR="00DC7903" w:rsidRPr="007F6623" w:rsidRDefault="00DC7903" w:rsidP="00955BB6">
      <w:pPr>
        <w:pStyle w:val="formattext"/>
        <w:spacing w:after="0" w:afterAutospacing="0"/>
        <w:jc w:val="both"/>
      </w:pPr>
      <w:r w:rsidRPr="007F6623">
        <w:t>-справка о кремации - при погребении урны с прахом;</w:t>
      </w:r>
    </w:p>
    <w:p w:rsidR="00DC7903" w:rsidRPr="007F6623" w:rsidRDefault="00DC7903" w:rsidP="00955BB6">
      <w:pPr>
        <w:pStyle w:val="formattext"/>
        <w:spacing w:after="0" w:afterAutospacing="0"/>
        <w:jc w:val="both"/>
      </w:pPr>
      <w:r w:rsidRPr="007F6623">
        <w:t>-свидетельство о государственной регистрации смерти ранее умершего, захороненного на родственном захоронении (для погребения на свободном участке родственного захоронения или подзахоронения умершего в существующую могилу);</w:t>
      </w:r>
    </w:p>
    <w:p w:rsidR="00DC7903" w:rsidRDefault="00DC7903" w:rsidP="00955BB6">
      <w:pPr>
        <w:pStyle w:val="formattext"/>
        <w:spacing w:after="0" w:afterAutospacing="0"/>
        <w:jc w:val="both"/>
      </w:pPr>
      <w:r w:rsidRPr="007F6623">
        <w:t xml:space="preserve">     - документ, подтверждающий волеизъявление умершего о захоронении на кладбище сельского поселения </w:t>
      </w:r>
      <w:r w:rsidR="00B72581">
        <w:t>Хрящевка</w:t>
      </w:r>
      <w:r w:rsidRPr="007F6623">
        <w:t>.</w:t>
      </w:r>
    </w:p>
    <w:p w:rsidR="00B007A6" w:rsidRPr="007A2A4E" w:rsidRDefault="00D93AF4" w:rsidP="00B007A6">
      <w:pPr>
        <w:pStyle w:val="formattext"/>
        <w:spacing w:before="0" w:beforeAutospacing="0" w:after="0" w:afterAutospacing="0"/>
        <w:jc w:val="both"/>
      </w:pPr>
      <w:r>
        <w:t xml:space="preserve">   -   ф</w:t>
      </w:r>
      <w:r w:rsidRPr="007A2A4E">
        <w:t>орму заявления, уст</w:t>
      </w:r>
      <w:r>
        <w:t xml:space="preserve">ановленную приложением № 4 </w:t>
      </w:r>
      <w:r w:rsidRPr="007A2A4E">
        <w:t xml:space="preserve"> согласно приложению к настоящему Постановлению.</w:t>
      </w:r>
      <w:r>
        <w:t xml:space="preserve"> </w:t>
      </w:r>
    </w:p>
    <w:p w:rsidR="00B007A6" w:rsidRPr="007F6623" w:rsidRDefault="00B007A6" w:rsidP="00955BB6">
      <w:pPr>
        <w:pStyle w:val="formattext"/>
        <w:spacing w:after="0" w:afterAutospacing="0"/>
        <w:jc w:val="both"/>
      </w:pPr>
    </w:p>
    <w:p w:rsidR="00DC7903" w:rsidRPr="007F6623" w:rsidRDefault="00DC7903" w:rsidP="00955BB6">
      <w:pPr>
        <w:pStyle w:val="formattext"/>
        <w:spacing w:after="0" w:afterAutospacing="0"/>
        <w:jc w:val="both"/>
      </w:pPr>
      <w:r w:rsidRPr="007F6623">
        <w:t>10.4. Специалист Администрации (далее- специалист):</w:t>
      </w:r>
    </w:p>
    <w:p w:rsidR="00DC7903" w:rsidRPr="007F6623" w:rsidRDefault="00DC7903" w:rsidP="00955BB6">
      <w:pPr>
        <w:pStyle w:val="formattext"/>
        <w:spacing w:after="0" w:afterAutospacing="0"/>
        <w:jc w:val="both"/>
      </w:pPr>
      <w:r w:rsidRPr="007F6623">
        <w:t>10.4.1.Принимает заявление, изготавливает и заверяет копии поступивших с заявлением документов и организует регистрацию поступившего заявления в Администрацию.</w:t>
      </w:r>
    </w:p>
    <w:p w:rsidR="00DC7903" w:rsidRPr="007F6623" w:rsidRDefault="00DC7903" w:rsidP="00955BB6">
      <w:pPr>
        <w:pStyle w:val="formattext"/>
        <w:spacing w:after="0" w:afterAutospacing="0"/>
        <w:jc w:val="both"/>
      </w:pPr>
      <w:r w:rsidRPr="007F6623">
        <w:t xml:space="preserve"> Заявление о предоставлении места для погребения на общественном кладбище регистрируется в течение 30 минут после его поступления в Администрацию.</w:t>
      </w:r>
    </w:p>
    <w:p w:rsidR="00DC7903" w:rsidRPr="007F6623" w:rsidRDefault="00DC7903" w:rsidP="00955BB6">
      <w:pPr>
        <w:pStyle w:val="formattext"/>
        <w:spacing w:after="0" w:afterAutospacing="0"/>
        <w:jc w:val="both"/>
      </w:pPr>
      <w:r w:rsidRPr="007F6623">
        <w:t>10.4.2. В день обращения рассматривает заявление и поступившие с ним документы.</w:t>
      </w:r>
    </w:p>
    <w:p w:rsidR="00721C24" w:rsidRDefault="00DC7903" w:rsidP="00955BB6">
      <w:pPr>
        <w:pStyle w:val="formattext"/>
        <w:spacing w:after="0" w:afterAutospacing="0"/>
        <w:jc w:val="both"/>
      </w:pPr>
      <w:r w:rsidRPr="007F6623">
        <w:t xml:space="preserve">10.4.3.При поступлении заявления о предоставлении места для погребения умершего на свободном участке родственного захоронения (подзахоронения умершего в существующую </w:t>
      </w:r>
    </w:p>
    <w:p w:rsidR="00DC7903" w:rsidRPr="007F6623" w:rsidRDefault="00DC7903" w:rsidP="00955BB6">
      <w:pPr>
        <w:pStyle w:val="formattext"/>
        <w:spacing w:after="0" w:afterAutospacing="0"/>
        <w:jc w:val="both"/>
      </w:pPr>
      <w:r w:rsidRPr="007F6623">
        <w:t xml:space="preserve">могилу) специалист в день обращения осуществляет совместный с ответственным лицом выезд для осмотра на место существующего, указанного в заявлении, захоронения. </w:t>
      </w:r>
    </w:p>
    <w:p w:rsidR="00DC7903" w:rsidRPr="007F6623" w:rsidRDefault="00DC7903" w:rsidP="00955BB6">
      <w:pPr>
        <w:pStyle w:val="formattext"/>
        <w:spacing w:after="0" w:afterAutospacing="0"/>
        <w:jc w:val="both"/>
      </w:pPr>
      <w:r w:rsidRPr="007F6623">
        <w:t>При осмотре специалист:</w:t>
      </w:r>
    </w:p>
    <w:p w:rsidR="00DC7903" w:rsidRPr="007F6623" w:rsidRDefault="00DC7903" w:rsidP="00955BB6">
      <w:pPr>
        <w:pStyle w:val="formattext"/>
        <w:spacing w:after="0" w:afterAutospacing="0"/>
        <w:jc w:val="both"/>
      </w:pPr>
      <w:r w:rsidRPr="007F6623">
        <w:t>-производит замеры места захоронения для определения их соответствия нормам п. 8.8.2 настоящего Положения;</w:t>
      </w:r>
    </w:p>
    <w:p w:rsidR="00DC7903" w:rsidRPr="007F6623" w:rsidRDefault="00DC7903" w:rsidP="00955BB6">
      <w:pPr>
        <w:pStyle w:val="formattext"/>
        <w:spacing w:after="0" w:afterAutospacing="0"/>
        <w:jc w:val="both"/>
      </w:pPr>
      <w:r w:rsidRPr="007F6623">
        <w:t>-устанавливает соответствие фактических данных об умершем, захороненном ранее, сведениям, указанным в предоставленных заявителем документах.</w:t>
      </w:r>
    </w:p>
    <w:p w:rsidR="00DC7903" w:rsidRPr="007F6623" w:rsidRDefault="00DC7903" w:rsidP="00955BB6">
      <w:pPr>
        <w:pStyle w:val="formattext"/>
        <w:spacing w:after="0" w:afterAutospacing="0"/>
        <w:jc w:val="both"/>
      </w:pPr>
      <w:r w:rsidRPr="007F6623">
        <w:lastRenderedPageBreak/>
        <w:t>Результаты осмотра фиксируются в акте осмотра, который составляет специалист  в двух экземплярах. Составленный акт подписывается ответственным лицом и Главой сельского поселения</w:t>
      </w:r>
      <w:r w:rsidR="007F6623" w:rsidRPr="007F6623">
        <w:t xml:space="preserve"> </w:t>
      </w:r>
      <w:r w:rsidR="00B72581">
        <w:t>Хрящевка</w:t>
      </w:r>
      <w:r w:rsidRPr="007F6623">
        <w:t>, после подписания один экземпляр акта приобщается к рассматриваемому заявлению, второй экземпляр передается ответственному лицу. Ответственное лицо удостоверяет факт получения экземпляра акта соответствующей записью и подписью с указанием даты получения в экземпляре акта, приобщенного к заявлению.</w:t>
      </w:r>
    </w:p>
    <w:p w:rsidR="00DC7903" w:rsidRPr="007F6623" w:rsidRDefault="00DC7903" w:rsidP="00955BB6">
      <w:pPr>
        <w:pStyle w:val="formattext"/>
        <w:spacing w:after="0" w:afterAutospacing="0"/>
        <w:jc w:val="both"/>
      </w:pPr>
      <w:r w:rsidRPr="007F6623">
        <w:t>10.4.4. По результатам рассмотрения заявления, поступивших с ним документов, а также осмотра существующего захоронения при рассмотрении заявления о предоставлении места для погребения умершего на свободном участке родственного захоронения (подзахоронения в существующую могилу) специалист обеспечивает организацию принятия решения.</w:t>
      </w:r>
      <w:r w:rsidRPr="007F6623">
        <w:br/>
        <w:t xml:space="preserve">Срок рассмотрения заявления и принятия решения о предоставлении (отказе в предоставлении) места для захоронения (подзахоронения) умершего на кладбище, находящемся в собственности сельского поселения </w:t>
      </w:r>
      <w:r w:rsidR="00B72581">
        <w:t>Хрящевка</w:t>
      </w:r>
      <w:r w:rsidRPr="007F6623">
        <w:t xml:space="preserve">  либо на ином вещном праве, составляет одни сутки после поступления заявления в Администрацию.</w:t>
      </w:r>
    </w:p>
    <w:p w:rsidR="00DC7903" w:rsidRPr="007F6623" w:rsidRDefault="00DC7903" w:rsidP="00955BB6">
      <w:pPr>
        <w:pStyle w:val="formattext"/>
        <w:spacing w:after="0" w:afterAutospacing="0"/>
        <w:jc w:val="both"/>
      </w:pPr>
      <w:r w:rsidRPr="007F6623">
        <w:t>10.5. Повторное захоронение в одну и ту же могилу тела родственника (родственников) разрешается Администрацией в порядке, предусмотренном разделом 10 настоящего Положения по истечении кладбищенского периода с момента предыдущего захоронения.</w:t>
      </w:r>
    </w:p>
    <w:p w:rsidR="00AD24B6" w:rsidRDefault="00AD24B6" w:rsidP="00955BB6">
      <w:pPr>
        <w:pStyle w:val="formattext"/>
        <w:spacing w:after="0" w:afterAutospacing="0"/>
        <w:jc w:val="both"/>
      </w:pPr>
    </w:p>
    <w:p w:rsidR="00DC7903" w:rsidRPr="007F6623" w:rsidRDefault="00DC7903" w:rsidP="00955BB6">
      <w:pPr>
        <w:pStyle w:val="formattext"/>
        <w:spacing w:after="0" w:afterAutospacing="0"/>
        <w:jc w:val="both"/>
      </w:pPr>
      <w:r w:rsidRPr="007F6623">
        <w:t>10.6. Повторное захоронение в одну и ту же могилу тела родственника (родственников) или захоронение на свободном участке родственного места захоронения разрешается Администрацией в порядке, предусмотренном пунктами 10.2, 10.3, 10.4 настоящего Положения, при письменном согласии ответственного лица, на имя которого выдано удостоверение о захоронении.</w:t>
      </w:r>
    </w:p>
    <w:p w:rsidR="00DC7903" w:rsidRPr="007F6623" w:rsidRDefault="00DC7903" w:rsidP="00955BB6">
      <w:pPr>
        <w:pStyle w:val="formattext"/>
        <w:spacing w:after="0" w:afterAutospacing="0"/>
        <w:jc w:val="both"/>
      </w:pPr>
      <w:r w:rsidRPr="007F6623">
        <w:t xml:space="preserve">10.7. Погребение умершего и оказание услуг по погребению на общественном кладбище сельского поселения </w:t>
      </w:r>
      <w:r w:rsidR="00B72581">
        <w:t>Хрящевка</w:t>
      </w:r>
      <w:r w:rsidRPr="007F6623">
        <w:t xml:space="preserve"> осуществляются специализированной службой по вопросам похоронного дела.</w:t>
      </w:r>
    </w:p>
    <w:p w:rsidR="00DC7903" w:rsidRPr="007F6623" w:rsidRDefault="00DC7903" w:rsidP="00955BB6">
      <w:pPr>
        <w:pStyle w:val="formattext"/>
        <w:spacing w:after="0" w:afterAutospacing="0"/>
        <w:jc w:val="both"/>
      </w:pPr>
      <w:r w:rsidRPr="007F6623">
        <w:t>10.8. После погребения умершего Администрация:</w:t>
      </w:r>
    </w:p>
    <w:p w:rsidR="00DC7903" w:rsidRPr="007F6623" w:rsidRDefault="00DC7903" w:rsidP="00955BB6">
      <w:pPr>
        <w:pStyle w:val="formattext"/>
        <w:spacing w:after="0" w:afterAutospacing="0"/>
        <w:jc w:val="both"/>
      </w:pPr>
      <w:r w:rsidRPr="007F6623">
        <w:t>10.8.1. Оформляет в течении 10-ти рабочих дней</w:t>
      </w:r>
      <w:r w:rsidRPr="007F6623">
        <w:rPr>
          <w:color w:val="FF0000"/>
        </w:rPr>
        <w:t xml:space="preserve"> </w:t>
      </w:r>
      <w:r w:rsidRPr="007F6623">
        <w:t>удостоверение о захоронении (приложение 2) ответственному лицу, взявшему на себя обязанности по осуществлению погребения умершего, содержащее следующие сведения: наименование организации, осуществившей захоронение, номер удостоверения, фамилия, имя, отчество лица, ответственного за погребение; фамилия, имя, отчество, дата рождения и дата смерти умершего; дата захоронения; регистрационный номер захоронения; место захоронения с указанием адреса кладбища, номеров очереди, сектора и могилы; размер участка захоронения; номер и дата выдачи свидетельства о смерти, наименование органа, выдавшего свидетельство; наименование должности, подпись, инициалы и фамилия руководителя Администрации; дата выдачи удостоверения; оттиск печати Администрации.</w:t>
      </w:r>
    </w:p>
    <w:p w:rsidR="00721C24" w:rsidRDefault="00DC7903" w:rsidP="00955BB6">
      <w:pPr>
        <w:pStyle w:val="formattext"/>
        <w:spacing w:after="0" w:afterAutospacing="0"/>
        <w:jc w:val="both"/>
      </w:pPr>
      <w:r w:rsidRPr="007F6623">
        <w:t>10.8.2. После установки и (или) замены на захоронении надмогильного сооружения в течении 10-ти рабочих дней, в порядке, установленном настоящим Положением, в удостоверение о захоронении специалистом администрации</w:t>
      </w:r>
      <w:r w:rsidRPr="007F6623">
        <w:rPr>
          <w:color w:val="FF0000"/>
        </w:rPr>
        <w:t xml:space="preserve"> </w:t>
      </w:r>
      <w:r w:rsidRPr="007F6623">
        <w:t>вносятся следующие сведения: вид надмогильного сооружения, материал надмогильного сооружения и (или) ограды; габаритные размеры</w:t>
      </w:r>
    </w:p>
    <w:p w:rsidR="00DC7903" w:rsidRPr="007F6623" w:rsidRDefault="00DC7903" w:rsidP="00955BB6">
      <w:pPr>
        <w:pStyle w:val="formattext"/>
        <w:spacing w:after="0" w:afterAutospacing="0"/>
        <w:jc w:val="both"/>
      </w:pPr>
      <w:r w:rsidRPr="007F6623">
        <w:t>надмогильного сооружения; регистрационный номер надмогильного сооружения; дата установки надмогильного сооружения; номер и дата распоряжения о согласовании установки и (или) замены надмогильного сооружения, наименование согласовавшего органа; дата формирования записи об установке надмогильного сооружения и (или) ограды, подпись руководителя Администрации, оттиск печати Администрации.</w:t>
      </w:r>
    </w:p>
    <w:p w:rsidR="00DC7903" w:rsidRPr="007F6623" w:rsidRDefault="00DC7903" w:rsidP="00955BB6">
      <w:pPr>
        <w:pStyle w:val="formattext"/>
        <w:spacing w:after="0" w:afterAutospacing="0"/>
        <w:jc w:val="both"/>
      </w:pPr>
      <w:r w:rsidRPr="007F6623">
        <w:t>10.8.3. При погребении на свободном участке земли семейного (родового) захоронения вносит запись о произведенном погребении и установленных на нем надмогильном сооружении и (или) ограде в удостоверение с указанием сведений в соответствии с п. 10.8.1</w:t>
      </w:r>
      <w:r w:rsidRPr="007F6623">
        <w:rPr>
          <w:color w:val="FF0000"/>
        </w:rPr>
        <w:t xml:space="preserve"> </w:t>
      </w:r>
      <w:r w:rsidRPr="007F6623">
        <w:t>настоящего Положения. Отдельное удостоверение о захоронении не оформляется.</w:t>
      </w:r>
    </w:p>
    <w:p w:rsidR="00DC7903" w:rsidRPr="007F6623" w:rsidRDefault="00DC7903" w:rsidP="00955BB6">
      <w:pPr>
        <w:pStyle w:val="formattext"/>
        <w:spacing w:after="0" w:afterAutospacing="0"/>
        <w:jc w:val="both"/>
      </w:pPr>
      <w:r w:rsidRPr="007F6623">
        <w:lastRenderedPageBreak/>
        <w:t>10.9. Все захоронения на общественном кладбище регистрируются в «Книге регистрации захоронений» (приложение 3) с указанием:</w:t>
      </w:r>
    </w:p>
    <w:p w:rsidR="00DC7903" w:rsidRPr="007F6623" w:rsidRDefault="00DC7903" w:rsidP="00955BB6">
      <w:pPr>
        <w:pStyle w:val="formattext"/>
        <w:spacing w:after="0" w:afterAutospacing="0"/>
        <w:jc w:val="both"/>
      </w:pPr>
      <w:r w:rsidRPr="007F6623">
        <w:t xml:space="preserve"> фамилии, имени, отчества и даты рождения умершего;</w:t>
      </w:r>
    </w:p>
    <w:p w:rsidR="00DC7903" w:rsidRPr="007F6623" w:rsidRDefault="00DC7903" w:rsidP="00955BB6">
      <w:pPr>
        <w:pStyle w:val="formattext"/>
        <w:spacing w:after="0" w:afterAutospacing="0"/>
        <w:jc w:val="both"/>
      </w:pPr>
      <w:r w:rsidRPr="007F6623">
        <w:t xml:space="preserve"> наименования специализированной службы по вопросам похоронного дела; </w:t>
      </w:r>
    </w:p>
    <w:p w:rsidR="00DC7903" w:rsidRPr="007F6623" w:rsidRDefault="00DC7903" w:rsidP="00955BB6">
      <w:pPr>
        <w:pStyle w:val="formattext"/>
        <w:spacing w:after="0" w:afterAutospacing="0"/>
        <w:jc w:val="both"/>
      </w:pPr>
      <w:r w:rsidRPr="007F6623">
        <w:t xml:space="preserve">даты смерти; даты захоронения, номера свидетельства о смерти; номеров квартала, сектора, могилы; </w:t>
      </w:r>
    </w:p>
    <w:p w:rsidR="00DC7903" w:rsidRPr="007F6623" w:rsidRDefault="00DC7903" w:rsidP="00955BB6">
      <w:pPr>
        <w:pStyle w:val="formattext"/>
        <w:spacing w:after="0" w:afterAutospacing="0"/>
        <w:jc w:val="both"/>
      </w:pPr>
      <w:r w:rsidRPr="007F6623">
        <w:t xml:space="preserve">последнего места жительства умершего; </w:t>
      </w:r>
    </w:p>
    <w:p w:rsidR="00DC7903" w:rsidRPr="007F6623" w:rsidRDefault="00DC7903" w:rsidP="00955BB6">
      <w:pPr>
        <w:pStyle w:val="formattext"/>
        <w:spacing w:after="0" w:afterAutospacing="0"/>
        <w:jc w:val="both"/>
      </w:pPr>
      <w:r w:rsidRPr="007F6623">
        <w:t xml:space="preserve">вида погребения (новое либо подзахоронение); </w:t>
      </w:r>
    </w:p>
    <w:p w:rsidR="00DC7903" w:rsidRPr="007F6623" w:rsidRDefault="00DC7903" w:rsidP="00955BB6">
      <w:pPr>
        <w:pStyle w:val="formattext"/>
        <w:spacing w:after="0" w:afterAutospacing="0"/>
        <w:jc w:val="both"/>
      </w:pPr>
      <w:r w:rsidRPr="007F6623">
        <w:t>данных о лицах, ответственных за захоронения. «Книга регистрации захоронений» является документом строгой отчетности и хранится в архиве Администрации бессрочно.</w:t>
      </w:r>
    </w:p>
    <w:p w:rsidR="00DC7903" w:rsidRDefault="00DC7903" w:rsidP="00955BB6">
      <w:pPr>
        <w:pStyle w:val="formattext"/>
        <w:spacing w:after="0" w:afterAutospacing="0"/>
        <w:jc w:val="both"/>
      </w:pPr>
      <w:r w:rsidRPr="007F6623">
        <w:t>10.10. Перерегистрация захоронения на другое лицо возможна только с письменного согласия лица, на имя которого выдано удостоверение о захоронении, ответственного за данн</w:t>
      </w:r>
      <w:r w:rsidR="00F573FD">
        <w:t>ое захоронение.</w:t>
      </w:r>
    </w:p>
    <w:p w:rsidR="00F573FD" w:rsidRPr="007F6623" w:rsidRDefault="00B84B34" w:rsidP="00955BB6">
      <w:pPr>
        <w:pStyle w:val="formattext"/>
        <w:spacing w:after="0" w:afterAutospacing="0"/>
        <w:jc w:val="both"/>
      </w:pPr>
      <w:r>
        <w:t>10.11. Заявление и прилагаемые к нему документы  в электронном виде в администрацию сельского поселения не принимаются.</w:t>
      </w:r>
      <w:r w:rsidR="00F573FD">
        <w:rPr>
          <w:vanish/>
        </w:rPr>
        <w:cr/>
        <w:t>е захоронение.»                                                                                             №</w:t>
      </w:r>
      <w:r w:rsidR="00F573FD">
        <w:rPr>
          <w:vanish/>
        </w:rPr>
        <w:pgNum/>
      </w:r>
      <w:r w:rsidR="00F573FD">
        <w:rPr>
          <w:vanish/>
        </w:rPr>
        <w:pgNum/>
      </w:r>
      <w:r w:rsidR="00F573FD">
        <w:rPr>
          <w:vanish/>
        </w:rPr>
        <w:pgNum/>
      </w:r>
      <w:r w:rsidR="00F573FD">
        <w:rPr>
          <w:vanish/>
        </w:rPr>
        <w:pgNum/>
      </w:r>
      <w:r w:rsidR="00F573FD">
        <w:rPr>
          <w:vanish/>
        </w:rPr>
        <w:pgNum/>
      </w:r>
      <w:r w:rsidR="00F573FD">
        <w:rPr>
          <w:vanish/>
        </w:rPr>
        <w:pgNum/>
      </w:r>
      <w:r w:rsidR="00F573FD">
        <w:rPr>
          <w:vanish/>
        </w:rPr>
        <w:pgNum/>
      </w:r>
      <w:r w:rsidR="00F573FD">
        <w:rPr>
          <w:vanish/>
        </w:rPr>
        <w:pgNum/>
      </w:r>
      <w:r w:rsidR="00F573FD">
        <w:rPr>
          <w:vanish/>
        </w:rPr>
        <w:pgNum/>
      </w:r>
      <w:r w:rsidR="00F573FD">
        <w:rPr>
          <w:vanish/>
        </w:rPr>
        <w:pgNum/>
      </w:r>
      <w:r w:rsidR="00F573FD">
        <w:rPr>
          <w:vanish/>
        </w:rPr>
        <w:pgNum/>
      </w:r>
      <w:r w:rsidR="00F573FD">
        <w:rPr>
          <w:vanish/>
        </w:rPr>
        <w:pgNum/>
      </w:r>
      <w:r w:rsidR="00F573FD">
        <w:rPr>
          <w:vanish/>
        </w:rPr>
        <w:pgNum/>
      </w:r>
      <w:r w:rsidR="00F573FD">
        <w:rPr>
          <w:vanish/>
        </w:rPr>
        <w:pgNum/>
      </w:r>
      <w:r w:rsidR="00F573FD">
        <w:rPr>
          <w:vanish/>
        </w:rPr>
        <w:pgNum/>
      </w:r>
      <w:r w:rsidR="00F573FD">
        <w:rPr>
          <w:vanish/>
        </w:rPr>
        <w:pgNum/>
      </w:r>
      <w:r w:rsidR="00F573FD">
        <w:rPr>
          <w:vanish/>
        </w:rPr>
        <w:pgNum/>
      </w:r>
      <w:r w:rsidR="00F573FD">
        <w:rPr>
          <w:vanish/>
        </w:rPr>
        <w:pgNum/>
      </w:r>
    </w:p>
    <w:p w:rsidR="00AD24B6" w:rsidRDefault="002779E6" w:rsidP="00955BB6">
      <w:pPr>
        <w:pStyle w:val="formattext"/>
        <w:spacing w:after="0" w:afterAutospacing="0"/>
        <w:jc w:val="both"/>
      </w:pPr>
      <w:r w:rsidRPr="007F6623">
        <w:t>11</w:t>
      </w:r>
      <w:r w:rsidR="007622A9" w:rsidRPr="007F6623">
        <w:t>. Порядок установки (замены) на</w:t>
      </w:r>
      <w:r w:rsidR="004B4DE8" w:rsidRPr="007F6623">
        <w:t>д</w:t>
      </w:r>
      <w:r w:rsidR="007622A9" w:rsidRPr="007F6623">
        <w:t>могильных сооружений</w:t>
      </w:r>
      <w:r w:rsidR="00B84B34">
        <w:t>.</w:t>
      </w:r>
    </w:p>
    <w:p w:rsidR="007622A9" w:rsidRPr="007F6623" w:rsidRDefault="007622A9" w:rsidP="00955BB6">
      <w:pPr>
        <w:pStyle w:val="formattext"/>
        <w:spacing w:after="0" w:afterAutospacing="0"/>
        <w:jc w:val="both"/>
      </w:pPr>
      <w:r w:rsidRPr="007F6623">
        <w:t>11.1. Все работы на кладбище, связанные с установкой (заменой) на</w:t>
      </w:r>
      <w:r w:rsidR="004B4DE8" w:rsidRPr="007F6623">
        <w:t>д</w:t>
      </w:r>
      <w:r w:rsidRPr="007F6623">
        <w:t>могильных сооружений, производятся при соблюдении следующих условий:</w:t>
      </w:r>
    </w:p>
    <w:p w:rsidR="007622A9" w:rsidRPr="007F6623" w:rsidRDefault="007622A9" w:rsidP="00955BB6">
      <w:pPr>
        <w:pStyle w:val="formattext"/>
        <w:spacing w:after="0" w:afterAutospacing="0"/>
        <w:jc w:val="both"/>
      </w:pPr>
      <w:r w:rsidRPr="007F6623">
        <w:t>1) на</w:t>
      </w:r>
      <w:r w:rsidR="004B4DE8" w:rsidRPr="007F6623">
        <w:t>д</w:t>
      </w:r>
      <w:r w:rsidRPr="007F6623">
        <w:t>могильное сооружение устанавливается в границах отведенного для погребения участка земли и не должно иметь частей, выступающих за границы участка. В границах смежных участков земли с захоронениями может быть установлено единое на</w:t>
      </w:r>
      <w:r w:rsidR="004B4DE8" w:rsidRPr="007F6623">
        <w:t>д</w:t>
      </w:r>
      <w:r w:rsidRPr="007F6623">
        <w:t>могильное сооружение при наличии одного лица, ответственного за данные захоронения;</w:t>
      </w:r>
    </w:p>
    <w:p w:rsidR="007622A9" w:rsidRPr="007F6623" w:rsidRDefault="007622A9" w:rsidP="00955BB6">
      <w:pPr>
        <w:pStyle w:val="formattext"/>
        <w:spacing w:after="0" w:afterAutospacing="0"/>
        <w:jc w:val="both"/>
      </w:pPr>
      <w:r w:rsidRPr="007F6623">
        <w:t>2) на</w:t>
      </w:r>
      <w:r w:rsidR="004B4DE8" w:rsidRPr="007F6623">
        <w:t>д</w:t>
      </w:r>
      <w:r w:rsidRPr="007F6623">
        <w:t>могильные сооружения не должны по высоте превышать следующие максимальные размеры:</w:t>
      </w:r>
    </w:p>
    <w:p w:rsidR="007622A9" w:rsidRPr="007F6623" w:rsidRDefault="007622A9" w:rsidP="00955BB6">
      <w:pPr>
        <w:pStyle w:val="formattext"/>
        <w:spacing w:after="0" w:afterAutospacing="0"/>
        <w:jc w:val="both"/>
      </w:pPr>
      <w:r w:rsidRPr="007F6623">
        <w:t>3,0 м - склепы над уровнем земли в месте захоронения тел (останков) умерших;</w:t>
      </w:r>
    </w:p>
    <w:p w:rsidR="007622A9" w:rsidRPr="007F6623" w:rsidRDefault="007622A9" w:rsidP="00955BB6">
      <w:pPr>
        <w:pStyle w:val="formattext"/>
        <w:spacing w:after="0" w:afterAutospacing="0"/>
        <w:jc w:val="both"/>
      </w:pPr>
      <w:r w:rsidRPr="007F6623">
        <w:t>2,5 м - памятники и иные сооружения над уровнем земли в месте захоронения тел (останков) умерших;</w:t>
      </w:r>
    </w:p>
    <w:p w:rsidR="007622A9" w:rsidRPr="007F6623" w:rsidRDefault="007622A9" w:rsidP="00955BB6">
      <w:pPr>
        <w:pStyle w:val="formattext"/>
        <w:spacing w:after="0" w:afterAutospacing="0"/>
        <w:jc w:val="both"/>
      </w:pPr>
      <w:r w:rsidRPr="007F6623">
        <w:t>1,0 м - ограды.</w:t>
      </w:r>
    </w:p>
    <w:p w:rsidR="007622A9" w:rsidRPr="007F6623" w:rsidRDefault="007622A9" w:rsidP="00955BB6">
      <w:pPr>
        <w:pStyle w:val="formattext"/>
        <w:spacing w:after="0" w:afterAutospacing="0"/>
        <w:jc w:val="both"/>
      </w:pPr>
      <w:r w:rsidRPr="007F6623">
        <w:t>11.2. Устанавливаемые на</w:t>
      </w:r>
      <w:r w:rsidR="004B4DE8" w:rsidRPr="007F6623">
        <w:t>д</w:t>
      </w:r>
      <w:r w:rsidRPr="007F6623">
        <w:t xml:space="preserve">могильные сооружения подлежат обязательной регистрации. </w:t>
      </w:r>
    </w:p>
    <w:p w:rsidR="007622A9" w:rsidRPr="007F6623" w:rsidRDefault="007622A9" w:rsidP="00955BB6">
      <w:pPr>
        <w:pStyle w:val="formattext"/>
        <w:spacing w:after="0" w:afterAutospacing="0"/>
        <w:jc w:val="both"/>
      </w:pPr>
      <w:r w:rsidRPr="007F6623">
        <w:t>11.3. Установленные физическими (юридическими) лицами на</w:t>
      </w:r>
      <w:r w:rsidR="004B4DE8" w:rsidRPr="007F6623">
        <w:t>д</w:t>
      </w:r>
      <w:r w:rsidRPr="007F6623">
        <w:t>могильные сооружения являются их собственностью. Уход за на</w:t>
      </w:r>
      <w:r w:rsidR="004B4DE8" w:rsidRPr="007F6623">
        <w:t>д</w:t>
      </w:r>
      <w:r w:rsidRPr="007F6623">
        <w:t>могильными сооружениями осуществляется физическими (юридическими) лицами собственными силами либо с привлечением организации, оказывающей данный вид услуг.</w:t>
      </w:r>
    </w:p>
    <w:p w:rsidR="00721C24" w:rsidRDefault="00721C24" w:rsidP="00955BB6">
      <w:pPr>
        <w:pStyle w:val="4"/>
        <w:spacing w:after="0" w:afterAutospacing="0"/>
        <w:jc w:val="both"/>
      </w:pPr>
    </w:p>
    <w:p w:rsidR="007622A9" w:rsidRPr="007F6623" w:rsidRDefault="002779E6" w:rsidP="00955BB6">
      <w:pPr>
        <w:pStyle w:val="4"/>
        <w:spacing w:after="0" w:afterAutospacing="0"/>
        <w:jc w:val="both"/>
        <w:rPr>
          <w:b w:val="0"/>
        </w:rPr>
      </w:pPr>
      <w:r w:rsidRPr="007F6623">
        <w:t>12</w:t>
      </w:r>
      <w:r w:rsidR="007622A9" w:rsidRPr="007F6623">
        <w:t>. Ответств</w:t>
      </w:r>
      <w:r w:rsidR="00D93AF4">
        <w:t xml:space="preserve">енность за нарушение настоящего </w:t>
      </w:r>
      <w:r w:rsidR="007622A9" w:rsidRPr="007F6623">
        <w:t>Положения</w:t>
      </w:r>
      <w:r w:rsidR="00D93AF4">
        <w:t>.</w:t>
      </w:r>
      <w:r w:rsidR="007622A9" w:rsidRPr="007F6623">
        <w:br/>
      </w:r>
    </w:p>
    <w:p w:rsidR="007622A9" w:rsidRPr="007F6623" w:rsidRDefault="007622A9" w:rsidP="00955BB6">
      <w:pPr>
        <w:pStyle w:val="4"/>
        <w:spacing w:after="0" w:afterAutospacing="0"/>
        <w:jc w:val="both"/>
      </w:pPr>
      <w:r w:rsidRPr="007F6623">
        <w:rPr>
          <w:b w:val="0"/>
        </w:rPr>
        <w:t>12.</w:t>
      </w:r>
      <w:r w:rsidR="002779E6" w:rsidRPr="007F6623">
        <w:rPr>
          <w:b w:val="0"/>
        </w:rPr>
        <w:t xml:space="preserve"> </w:t>
      </w:r>
      <w:r w:rsidRPr="007F6623">
        <w:rPr>
          <w:b w:val="0"/>
        </w:rPr>
        <w:t>За нарушение настоящего Положения виновные лица несут ответственность в соответствии с дейст</w:t>
      </w:r>
      <w:r w:rsidR="00C40BCF">
        <w:rPr>
          <w:b w:val="0"/>
        </w:rPr>
        <w:t>вующим</w:t>
      </w:r>
      <w:r w:rsidR="00C40BCF">
        <w:rPr>
          <w:b w:val="0"/>
        </w:rPr>
        <w:tab/>
      </w:r>
      <w:r w:rsidRPr="007F6623">
        <w:rPr>
          <w:b w:val="0"/>
        </w:rPr>
        <w:t>законодательством.</w:t>
      </w:r>
      <w:r w:rsidRPr="007F6623">
        <w:br/>
      </w:r>
    </w:p>
    <w:p w:rsidR="007622A9" w:rsidRPr="007F6623" w:rsidRDefault="007622A9" w:rsidP="00955BB6">
      <w:pPr>
        <w:pStyle w:val="formattext"/>
        <w:spacing w:after="0" w:afterAutospacing="0"/>
        <w:jc w:val="both"/>
      </w:pPr>
    </w:p>
    <w:p w:rsidR="000677E7" w:rsidRPr="007F6623" w:rsidRDefault="000677E7" w:rsidP="00955BB6">
      <w:pPr>
        <w:pStyle w:val="formattext"/>
        <w:spacing w:after="0" w:afterAutospacing="0"/>
        <w:jc w:val="both"/>
      </w:pPr>
    </w:p>
    <w:p w:rsidR="00E1364A" w:rsidRPr="007F6623" w:rsidRDefault="00E1364A" w:rsidP="00955BB6">
      <w:pPr>
        <w:pStyle w:val="formattext"/>
        <w:spacing w:after="0" w:afterAutospacing="0"/>
        <w:jc w:val="both"/>
      </w:pPr>
    </w:p>
    <w:p w:rsidR="006C5F7F" w:rsidRDefault="006C5F7F" w:rsidP="00955BB6">
      <w:pPr>
        <w:pStyle w:val="formattext"/>
        <w:spacing w:after="0" w:afterAutospacing="0"/>
      </w:pPr>
    </w:p>
    <w:p w:rsidR="00C40BCF" w:rsidRDefault="00C40BCF" w:rsidP="00955BB6">
      <w:pPr>
        <w:pStyle w:val="formattext"/>
        <w:spacing w:after="0" w:afterAutospacing="0"/>
      </w:pPr>
    </w:p>
    <w:p w:rsidR="00C40BCF" w:rsidRDefault="00C40BCF" w:rsidP="00955BB6">
      <w:pPr>
        <w:pStyle w:val="formattext"/>
        <w:spacing w:after="0" w:afterAutospacing="0"/>
      </w:pPr>
    </w:p>
    <w:p w:rsidR="00C40BCF" w:rsidRDefault="00C40BCF" w:rsidP="00955BB6">
      <w:pPr>
        <w:pStyle w:val="formattext"/>
        <w:spacing w:after="0" w:afterAutospacing="0"/>
      </w:pPr>
    </w:p>
    <w:p w:rsidR="00C40BCF" w:rsidRDefault="00C40BCF" w:rsidP="00955BB6">
      <w:pPr>
        <w:pStyle w:val="formattext"/>
        <w:spacing w:after="0" w:afterAutospacing="0"/>
      </w:pPr>
    </w:p>
    <w:p w:rsidR="00C40BCF" w:rsidRDefault="00C40BCF" w:rsidP="00955BB6">
      <w:pPr>
        <w:pStyle w:val="formattext"/>
        <w:spacing w:after="0" w:afterAutospacing="0"/>
      </w:pPr>
    </w:p>
    <w:p w:rsidR="00C40BCF" w:rsidRDefault="00C40BCF" w:rsidP="00955BB6">
      <w:pPr>
        <w:pStyle w:val="formattext"/>
        <w:spacing w:after="0" w:afterAutospacing="0"/>
      </w:pPr>
    </w:p>
    <w:p w:rsidR="00C40BCF" w:rsidRDefault="00C40BCF" w:rsidP="00955BB6">
      <w:pPr>
        <w:pStyle w:val="formattext"/>
        <w:spacing w:after="0" w:afterAutospacing="0"/>
      </w:pPr>
    </w:p>
    <w:p w:rsidR="00C40BCF" w:rsidRDefault="00C40BCF" w:rsidP="00955BB6">
      <w:pPr>
        <w:pStyle w:val="formattext"/>
        <w:spacing w:after="0" w:afterAutospacing="0"/>
      </w:pPr>
    </w:p>
    <w:p w:rsidR="007622A9" w:rsidRDefault="007622A9" w:rsidP="007622A9">
      <w:pPr>
        <w:pStyle w:val="formattext"/>
        <w:jc w:val="right"/>
      </w:pPr>
      <w:r>
        <w:t>Приложение № 1</w:t>
      </w:r>
      <w:r>
        <w:br/>
        <w:t>к Положению</w:t>
      </w:r>
      <w:r>
        <w:br/>
        <w:t>об организации похоронного дела</w:t>
      </w:r>
      <w:r>
        <w:br/>
        <w:t xml:space="preserve">на территории сельского поселения </w:t>
      </w:r>
      <w:r w:rsidR="00B72581">
        <w:t>Хрящевка</w:t>
      </w:r>
      <w:r w:rsidR="006C5F7F">
        <w:t xml:space="preserve"> </w:t>
      </w:r>
    </w:p>
    <w:p w:rsidR="00185F5A" w:rsidRDefault="007622A9" w:rsidP="007622A9">
      <w:pPr>
        <w:pStyle w:val="formattext"/>
        <w:jc w:val="center"/>
      </w:pPr>
      <w:r>
        <w:t xml:space="preserve">  </w:t>
      </w:r>
    </w:p>
    <w:p w:rsidR="007622A9" w:rsidRDefault="007622A9" w:rsidP="007622A9">
      <w:pPr>
        <w:pStyle w:val="formattext"/>
        <w:jc w:val="center"/>
      </w:pPr>
      <w:r>
        <w:t xml:space="preserve">   Заявление                                                                                                                                                               о предоставлении места для захоронения (подза</w:t>
      </w:r>
      <w:r w:rsidR="004B4DE8">
        <w:t>хоронения) умершего на кладбище,                находящем</w:t>
      </w:r>
      <w:r>
        <w:t>ся в собственности сельского поселения</w:t>
      </w:r>
      <w:r w:rsidR="00E1364A">
        <w:t xml:space="preserve"> </w:t>
      </w:r>
      <w:r w:rsidR="00B72581">
        <w:t>Хрящевка</w:t>
      </w:r>
      <w:r>
        <w:t xml:space="preserve">        </w:t>
      </w:r>
      <w:r w:rsidR="004B4DE8">
        <w:t xml:space="preserve">                                                         </w:t>
      </w:r>
      <w:r>
        <w:t>либо на ином вещном праве</w:t>
      </w:r>
    </w:p>
    <w:p w:rsidR="007622A9" w:rsidRDefault="007622A9" w:rsidP="007622A9">
      <w:pPr>
        <w:pStyle w:val="formattext"/>
        <w:jc w:val="right"/>
      </w:pPr>
      <w:r>
        <w:t xml:space="preserve"> </w:t>
      </w:r>
    </w:p>
    <w:p w:rsidR="007622A9" w:rsidRDefault="007622A9" w:rsidP="007622A9">
      <w:pPr>
        <w:pStyle w:val="unformattext"/>
        <w:jc w:val="right"/>
      </w:pPr>
      <w:r>
        <w:t xml:space="preserve">                                          В Администрацию  сельского поселения </w:t>
      </w:r>
      <w:r w:rsidR="00B72581">
        <w:t>Хрящевка</w:t>
      </w:r>
      <w:r>
        <w:t xml:space="preserve">         </w:t>
      </w:r>
      <w:r>
        <w:br/>
        <w:t>                                          ______________________________________</w:t>
      </w:r>
      <w:r>
        <w:br/>
        <w:t>                                            (фамилия, имя, отчество заявителя)</w:t>
      </w:r>
      <w:r>
        <w:br/>
        <w:t>                                          ______________________________________</w:t>
      </w:r>
      <w:r>
        <w:br/>
        <w:t>                                           (документ, удостоверяющий личность)</w:t>
      </w:r>
      <w:r>
        <w:br/>
        <w:t>                                          ______________________________________</w:t>
      </w:r>
      <w:r>
        <w:br/>
        <w:t>                                          (адрес регистрации и места жительства)</w:t>
      </w:r>
      <w:r>
        <w:br/>
        <w:t>                                          ______________________________________</w:t>
      </w:r>
      <w:r>
        <w:br/>
        <w:t>                                                  (контактный телефон)</w:t>
      </w:r>
    </w:p>
    <w:p w:rsidR="007622A9" w:rsidRDefault="007622A9" w:rsidP="007622A9">
      <w:pPr>
        <w:pStyle w:val="unformattext"/>
        <w:jc w:val="center"/>
      </w:pPr>
      <w:r>
        <w:br/>
        <w:t>     </w:t>
      </w:r>
      <w:r>
        <w:br/>
        <w:t>                  ЗАЯВЛЕНИЕ</w:t>
      </w:r>
      <w:r>
        <w:br/>
        <w:t>               о предоставлении места для захоронения (подзахоронения)</w:t>
      </w:r>
      <w:r>
        <w:br/>
        <w:t>       </w:t>
      </w:r>
      <w:r w:rsidR="004B4DE8">
        <w:t>          умершего на кладбище, находящем</w:t>
      </w:r>
      <w:r>
        <w:t>ся в собственности</w:t>
      </w:r>
      <w:r>
        <w:br/>
        <w:t xml:space="preserve">  сельского поселения</w:t>
      </w:r>
      <w:r w:rsidR="00E1364A">
        <w:t xml:space="preserve"> </w:t>
      </w:r>
      <w:r w:rsidR="00B72581">
        <w:t>Хрящевка</w:t>
      </w:r>
      <w:r>
        <w:t xml:space="preserve"> либо на ином вещном праве</w:t>
      </w:r>
      <w:r>
        <w:br/>
        <w:t>     </w:t>
      </w:r>
      <w:r>
        <w:br/>
        <w:t>        </w:t>
      </w:r>
    </w:p>
    <w:p w:rsidR="007622A9" w:rsidRDefault="007622A9" w:rsidP="007622A9">
      <w:pPr>
        <w:pStyle w:val="unformattext"/>
        <w:jc w:val="center"/>
      </w:pPr>
      <w:r>
        <w:t> Прошу предоставить место для __________________________________________</w:t>
      </w:r>
      <w:r>
        <w:br/>
        <w:t>                                           (захоронения или подзахоронения)</w:t>
      </w:r>
      <w:r>
        <w:br/>
        <w:t>     ___________________________________________________________________________</w:t>
      </w:r>
      <w:r>
        <w:br/>
        <w:t>        (умершего или урны с прахом умершего; фамилия, имя, отчество умершего)</w:t>
      </w:r>
      <w:r>
        <w:br/>
        <w:t>     на кладбище, расположенном по адресу: _____________________________________</w:t>
      </w:r>
      <w:r>
        <w:br/>
        <w:t>     __________________________________________________________________________.</w:t>
      </w:r>
      <w:r>
        <w:br/>
        <w:t>     Дата смерти: "____"_____________ ______года.</w:t>
      </w:r>
      <w:r>
        <w:br/>
        <w:t>     </w:t>
      </w:r>
      <w:r>
        <w:br/>
        <w:t>         На испрашиваемом участке земли № ____________ находится захоронение</w:t>
      </w:r>
      <w:r>
        <w:br/>
        <w:t>     ___________________________________________________________________________</w:t>
      </w:r>
      <w:r>
        <w:br/>
        <w:t>        (умершего; фамилия, имя, отчество умершего)</w:t>
      </w:r>
      <w:r>
        <w:br/>
        <w:t>     __________________________________________________________________________.</w:t>
      </w:r>
      <w:r>
        <w:br/>
      </w:r>
      <w:r>
        <w:lastRenderedPageBreak/>
        <w:t>     </w:t>
      </w:r>
      <w:r>
        <w:br/>
        <w:t>     Дата смерти: "____"_____________ ______года. &lt;1&gt;</w:t>
      </w:r>
      <w:r>
        <w:br/>
        <w:t>     </w:t>
      </w:r>
      <w:r>
        <w:br/>
        <w:t>     "___"_____________20___ г. _________________________</w:t>
      </w:r>
      <w:r>
        <w:br/>
        <w:t>                                                                (подпись)</w:t>
      </w:r>
      <w:r>
        <w:br/>
        <w:t>     --------------------------------</w:t>
      </w:r>
    </w:p>
    <w:p w:rsidR="00185F5A" w:rsidRDefault="007622A9" w:rsidP="00185F5A">
      <w:pPr>
        <w:pStyle w:val="formattext"/>
      </w:pPr>
      <w:r>
        <w:br/>
        <w:t>&lt;1&gt; Абзац заполняется при подаче заявления о предоставлении места для подзахоронения.</w:t>
      </w:r>
      <w:r>
        <w:br/>
      </w:r>
    </w:p>
    <w:p w:rsidR="00185F5A" w:rsidRDefault="00185F5A" w:rsidP="00185F5A">
      <w:pPr>
        <w:pStyle w:val="formattext"/>
        <w:jc w:val="right"/>
      </w:pPr>
      <w:r>
        <w:t>Приложение № 2</w:t>
      </w:r>
      <w:r>
        <w:br/>
        <w:t>к Положению</w:t>
      </w:r>
      <w:r>
        <w:br/>
        <w:t>об организации похоронного дела</w:t>
      </w:r>
      <w:r>
        <w:br/>
        <w:t xml:space="preserve">на территории сельского поселения </w:t>
      </w:r>
      <w:r w:rsidR="00B72581">
        <w:t>Хрящевка</w:t>
      </w:r>
      <w:r>
        <w:t xml:space="preserve"> </w:t>
      </w:r>
    </w:p>
    <w:p w:rsidR="00185F5A" w:rsidRPr="000677E7" w:rsidRDefault="00185F5A" w:rsidP="00185F5A">
      <w:pPr>
        <w:pStyle w:val="formattext"/>
        <w:jc w:val="right"/>
      </w:pPr>
    </w:p>
    <w:p w:rsidR="00185F5A" w:rsidRPr="000677E7" w:rsidRDefault="00185F5A" w:rsidP="00721C24">
      <w:pPr>
        <w:pStyle w:val="formattext"/>
        <w:jc w:val="center"/>
      </w:pPr>
      <w:r w:rsidRPr="000677E7">
        <w:br/>
        <w:t xml:space="preserve">Лист 1 </w:t>
      </w:r>
    </w:p>
    <w:p w:rsidR="00185F5A" w:rsidRPr="00185F5A" w:rsidRDefault="00185F5A" w:rsidP="00185F5A">
      <w:pPr>
        <w:pStyle w:val="unformattext"/>
        <w:tabs>
          <w:tab w:val="left" w:pos="9923"/>
        </w:tabs>
      </w:pPr>
      <w:r w:rsidRPr="000677E7">
        <w:t>┌══════════════════════════════════════════</w:t>
      </w:r>
      <w:r>
        <w:t>════════════════</w:t>
      </w:r>
      <w:r w:rsidRPr="000677E7">
        <w:br/>
        <w:t>│               _______________________________</w:t>
      </w:r>
      <w:r>
        <w:t>___________               </w:t>
      </w:r>
      <w:r w:rsidRPr="000677E7">
        <w:br/>
        <w:t>│                 (наименование специализир</w:t>
      </w:r>
      <w:r>
        <w:t>ованной службы                 </w:t>
      </w:r>
      <w:r w:rsidRPr="000677E7">
        <w:br/>
        <w:t>│             ____________________________</w:t>
      </w:r>
      <w:r>
        <w:t>__________________             </w:t>
      </w:r>
      <w:r w:rsidRPr="000677E7">
        <w:br/>
        <w:t xml:space="preserve">│        по вопросам похоронного дела сельского поселения </w:t>
      </w:r>
      <w:r w:rsidR="00B72581">
        <w:t>Хрящевка</w:t>
      </w:r>
      <w:r w:rsidRPr="000677E7">
        <w:t>)   </w:t>
      </w:r>
      <w:r>
        <w:t>      </w:t>
      </w:r>
      <w:r w:rsidRPr="000677E7">
        <w:br/>
        <w:t>│                                          </w:t>
      </w:r>
      <w:r>
        <w:t>                               </w:t>
      </w:r>
      <w:r w:rsidRPr="000677E7">
        <w:br/>
        <w:t>│                              УДОСТОВЕРЕНИ</w:t>
      </w:r>
      <w:r>
        <w:t>Е                              </w:t>
      </w:r>
      <w:r w:rsidRPr="000677E7">
        <w:br/>
        <w:t>│                              N __________</w:t>
      </w:r>
      <w:r>
        <w:t>_                              </w:t>
      </w:r>
      <w:r w:rsidRPr="000677E7">
        <w:br/>
        <w:t>│                                          </w:t>
      </w:r>
      <w:r>
        <w:t>                               </w:t>
      </w:r>
      <w:r w:rsidRPr="000677E7">
        <w:br/>
        <w:t>│ Выдано __________________________________</w:t>
      </w:r>
      <w:r>
        <w:t xml:space="preserve">______________________________ </w:t>
      </w:r>
      <w:r w:rsidRPr="000677E7">
        <w:br/>
        <w:t>│          (фамилия, имя, отчество лица, от</w:t>
      </w:r>
      <w:r>
        <w:t>ветственного за захоронение)   </w:t>
      </w:r>
      <w:r w:rsidRPr="000677E7">
        <w:br/>
        <w:t>│ о захоронении ________________________________</w:t>
      </w:r>
      <w:r>
        <w:t xml:space="preserve">_________________________ </w:t>
      </w:r>
      <w:r w:rsidRPr="000677E7">
        <w:br/>
        <w:t>│                         (фамилия, имя, от</w:t>
      </w:r>
      <w:r>
        <w:t>чество умершего)               </w:t>
      </w:r>
      <w:r w:rsidRPr="000677E7">
        <w:br/>
        <w:t>│ Дата рождения "____"___________ ______год</w:t>
      </w:r>
      <w:r>
        <w:t>а                              </w:t>
      </w:r>
      <w:r w:rsidRPr="000677E7">
        <w:br/>
        <w:t xml:space="preserve">│ Дата смерти "____"___________ ______года </w:t>
      </w:r>
      <w:r>
        <w:t>                               </w:t>
      </w:r>
      <w:r w:rsidRPr="000677E7">
        <w:br/>
        <w:t xml:space="preserve">│ Дата захоронения "____"___________ _____ </w:t>
      </w:r>
      <w:r>
        <w:t>года                          </w:t>
      </w:r>
      <w:r w:rsidRPr="000677E7">
        <w:br/>
        <w:t>│ Регистрационный номер захоронения _______</w:t>
      </w:r>
      <w:r>
        <w:t xml:space="preserve">______________________________ </w:t>
      </w:r>
      <w:r w:rsidRPr="000677E7">
        <w:br/>
        <w:t>│ На кладбище, расположенном по адресу: ___</w:t>
      </w:r>
      <w:r>
        <w:t>______________________________</w:t>
      </w:r>
      <w:r w:rsidRPr="000677E7">
        <w:br/>
        <w:t>│ _________________________________________</w:t>
      </w:r>
      <w:r>
        <w:t xml:space="preserve">_____________________________, </w:t>
      </w:r>
      <w:r w:rsidRPr="000677E7">
        <w:br/>
        <w:t>│ очередь N ____________   сектор N _______</w:t>
      </w:r>
      <w:r>
        <w:t xml:space="preserve">_______   могила N __________, </w:t>
      </w:r>
      <w:r w:rsidRPr="000677E7">
        <w:br/>
        <w:t>│ размер места захоронения ________________</w:t>
      </w:r>
      <w:r>
        <w:t>.                              </w:t>
      </w:r>
      <w:r w:rsidRPr="000677E7">
        <w:br/>
        <w:t>│ Свидетельство о смерти N ______ от "____"_____________</w:t>
      </w:r>
      <w:r>
        <w:t xml:space="preserve"> года             </w:t>
      </w:r>
      <w:r w:rsidRPr="000677E7">
        <w:br/>
        <w:t>│ выдано __________________________________</w:t>
      </w:r>
      <w:r>
        <w:t>______________                 </w:t>
      </w:r>
      <w:r w:rsidRPr="000677E7">
        <w:br/>
        <w:t>│         (наименование органа, выдавшего с</w:t>
      </w:r>
      <w:r>
        <w:t>видетельство)                  </w:t>
      </w:r>
      <w:r w:rsidRPr="000677E7">
        <w:br/>
        <w:t>│                                          </w:t>
      </w:r>
      <w:r>
        <w:t>                              </w:t>
      </w:r>
      <w:r w:rsidRPr="000677E7">
        <w:br/>
        <w:t>│ ________________________   ___________   </w:t>
      </w:r>
      <w:r>
        <w:t xml:space="preserve">______________________________ </w:t>
      </w:r>
      <w:r w:rsidRPr="000677E7">
        <w:br/>
        <w:t>│ (должность руководителя)    (подпись)    </w:t>
      </w:r>
      <w:r>
        <w:t>      (инициалы, фамилия)      </w:t>
      </w:r>
      <w:r w:rsidRPr="000677E7">
        <w:br/>
        <w:t>│   место печати                           </w:t>
      </w:r>
      <w:r>
        <w:t>                               </w:t>
      </w:r>
      <w:r w:rsidRPr="000677E7">
        <w:br/>
        <w:t>│                                          </w:t>
      </w:r>
      <w:r>
        <w:t>                               </w:t>
      </w:r>
      <w:r w:rsidRPr="000677E7">
        <w:br/>
        <w:t>│ "___"____________ ____ года              </w:t>
      </w:r>
      <w:r>
        <w:t>                              </w:t>
      </w:r>
      <w:r w:rsidRPr="000677E7">
        <w:br/>
        <w:t>│ (дата выдачи удостоверения)              </w:t>
      </w:r>
      <w:r>
        <w:t>                               </w:t>
      </w:r>
      <w:r w:rsidRPr="000677E7">
        <w:br/>
        <w:t>└═══════════════════════════════</w:t>
      </w:r>
      <w:r>
        <w:t>══════════════════════════</w:t>
      </w:r>
    </w:p>
    <w:p w:rsidR="00185F5A" w:rsidRDefault="00185F5A" w:rsidP="00185F5A">
      <w:pPr>
        <w:pStyle w:val="formattext"/>
        <w:jc w:val="center"/>
        <w:rPr>
          <w:highlight w:val="yellow"/>
        </w:rPr>
      </w:pPr>
    </w:p>
    <w:p w:rsidR="00185F5A" w:rsidRPr="000677E7" w:rsidRDefault="00185F5A" w:rsidP="00721C24">
      <w:pPr>
        <w:pStyle w:val="formattext"/>
        <w:jc w:val="center"/>
      </w:pPr>
      <w:r w:rsidRPr="000677E7">
        <w:lastRenderedPageBreak/>
        <w:t xml:space="preserve">Лист 2 </w:t>
      </w:r>
    </w:p>
    <w:p w:rsidR="00185F5A" w:rsidRPr="000677E7" w:rsidRDefault="00185F5A" w:rsidP="00185F5A">
      <w:pPr>
        <w:pStyle w:val="unformattext"/>
      </w:pPr>
      <w:r w:rsidRPr="000677E7">
        <w:t>┌══════════════════════════════════════════</w:t>
      </w:r>
      <w:r>
        <w:t>═══════════════</w:t>
      </w:r>
      <w:r w:rsidRPr="000677E7">
        <w:br/>
        <w:t>│      СВЕДЕНИЯ ОБ УСТАНОВКЕ И (ИЛИ) ЗАМЕНЕ НАД</w:t>
      </w:r>
      <w:r>
        <w:t>МОГИЛЬНОГО СООРУЖЕНИЯ       </w:t>
      </w:r>
      <w:r w:rsidRPr="000677E7">
        <w:br/>
        <w:t>│                                         </w:t>
      </w:r>
      <w:r>
        <w:t>                               </w:t>
      </w:r>
      <w:r w:rsidRPr="000677E7">
        <w:br/>
        <w:t>│ 1. Вид надмогильного сооружения __________</w:t>
      </w:r>
      <w:r>
        <w:t xml:space="preserve">______________________________ </w:t>
      </w:r>
      <w:r w:rsidRPr="000677E7">
        <w:br/>
        <w:t>│ Материал надмогильного сооружения ________</w:t>
      </w:r>
      <w:r>
        <w:t xml:space="preserve">______________________________ </w:t>
      </w:r>
      <w:r w:rsidRPr="000677E7">
        <w:br/>
        <w:t>│ Габариты надмогильного сооружения ________</w:t>
      </w:r>
      <w:r>
        <w:t xml:space="preserve">______________________________ </w:t>
      </w:r>
      <w:r w:rsidRPr="000677E7">
        <w:br/>
        <w:t>│ Регистрационный номер надмогильного сооруж</w:t>
      </w:r>
      <w:r>
        <w:t xml:space="preserve">ения ________________________, </w:t>
      </w:r>
      <w:r w:rsidRPr="000677E7">
        <w:br/>
        <w:t>│ дата установки "___"__________ ______ год</w:t>
      </w:r>
      <w:r>
        <w:t>а.                             </w:t>
      </w:r>
      <w:r w:rsidRPr="000677E7">
        <w:br/>
        <w:t>│ Распоряжение о  согласовании  установки  и  (или)  замены  над</w:t>
      </w:r>
      <w:r>
        <w:t xml:space="preserve">могильного </w:t>
      </w:r>
      <w:r w:rsidRPr="000677E7">
        <w:br/>
        <w:t>│сооружения N ________ от "___"___________ ______</w:t>
      </w:r>
      <w:r>
        <w:t xml:space="preserve"> года.          </w:t>
      </w:r>
      <w:r w:rsidRPr="000677E7">
        <w:br/>
        <w:t>│  Наименование  органа,   согласовавшего  </w:t>
      </w:r>
      <w:r>
        <w:t> установку   и   (или)   замену</w:t>
      </w:r>
      <w:r w:rsidRPr="000677E7">
        <w:br/>
        <w:t>│надмогильного сооружения __________________</w:t>
      </w:r>
      <w:r>
        <w:t xml:space="preserve">______________________________ </w:t>
      </w:r>
      <w:r w:rsidRPr="000677E7">
        <w:br/>
        <w:t>│ _________________________________________</w:t>
      </w:r>
      <w:r>
        <w:t xml:space="preserve">______________________________ </w:t>
      </w:r>
      <w:r w:rsidRPr="000677E7">
        <w:br/>
        <w:t>│ _________________________   _________  __</w:t>
      </w:r>
      <w:r>
        <w:t xml:space="preserve">______________________________ </w:t>
      </w:r>
      <w:r w:rsidRPr="000677E7">
        <w:br/>
        <w:t>│ (должность руководителя)   (подпись)     </w:t>
      </w:r>
      <w:r>
        <w:t>    (инициалы, фамилия)        </w:t>
      </w:r>
      <w:r w:rsidRPr="000677E7">
        <w:br/>
        <w:t>│  место печати                            </w:t>
      </w:r>
      <w:r>
        <w:t>                               </w:t>
      </w:r>
      <w:r w:rsidRPr="000677E7">
        <w:br/>
        <w:t>│                                          </w:t>
      </w:r>
      <w:r>
        <w:t>                               </w:t>
      </w:r>
      <w:r w:rsidRPr="000677E7">
        <w:br/>
        <w:t>│ "___"__________ ____ года                </w:t>
      </w:r>
      <w:r>
        <w:t>                               </w:t>
      </w:r>
      <w:r w:rsidRPr="000677E7">
        <w:br/>
        <w:t>│ (дата формирования записи)               </w:t>
      </w:r>
      <w:r>
        <w:t>                               </w:t>
      </w:r>
      <w:r w:rsidRPr="000677E7">
        <w:br/>
        <w:t>└══════════════════════════════════════════════════════════</w:t>
      </w:r>
    </w:p>
    <w:p w:rsidR="00185F5A" w:rsidRPr="000677E7" w:rsidRDefault="00185F5A" w:rsidP="00185F5A">
      <w:pPr>
        <w:pStyle w:val="formattext"/>
        <w:jc w:val="center"/>
      </w:pPr>
      <w:r w:rsidRPr="000677E7">
        <w:t xml:space="preserve">Лист 3 </w:t>
      </w:r>
    </w:p>
    <w:p w:rsidR="00185F5A" w:rsidRPr="000677E7" w:rsidRDefault="00185F5A" w:rsidP="00185F5A">
      <w:pPr>
        <w:pStyle w:val="unformattext"/>
      </w:pPr>
      <w:r w:rsidRPr="000677E7">
        <w:t>┌══════════════════════════════════════════</w:t>
      </w:r>
      <w:r>
        <w:t>════════════════</w:t>
      </w:r>
      <w:r w:rsidRPr="000677E7">
        <w:br/>
        <w:t>│      СВЕДЕНИЯ ОБ УСТАНОВКЕ И (ИЛИ) ЗАМЕНЕ</w:t>
      </w:r>
      <w:r>
        <w:t xml:space="preserve"> НАМОГИЛЬНОГО СООРУЖЕНИЯ       </w:t>
      </w:r>
      <w:r w:rsidRPr="000677E7">
        <w:br/>
        <w:t>│                                                                         </w:t>
      </w:r>
      <w:r w:rsidRPr="000677E7">
        <w:br/>
        <w:t>│ 2. Вид намогильного сооружения __________</w:t>
      </w:r>
      <w:r>
        <w:t xml:space="preserve">______________________________ </w:t>
      </w:r>
      <w:r w:rsidRPr="000677E7">
        <w:br/>
        <w:t>│ Материал намогильного сооружения ________</w:t>
      </w:r>
      <w:r>
        <w:t xml:space="preserve">______________________________ </w:t>
      </w:r>
      <w:r w:rsidRPr="000677E7">
        <w:br/>
        <w:t>│ Габариты намогильного сооружения ______</w:t>
      </w:r>
      <w:r>
        <w:t xml:space="preserve">_______________________________ </w:t>
      </w:r>
      <w:r w:rsidRPr="000677E7">
        <w:br/>
        <w:t>│ Регистрационный номер намогильного сооруж</w:t>
      </w:r>
      <w:r>
        <w:t xml:space="preserve">ения ________________________, </w:t>
      </w:r>
      <w:r w:rsidRPr="000677E7">
        <w:br/>
        <w:t>│ дата установки "___"__________ ______ год</w:t>
      </w:r>
      <w:r>
        <w:t>а.                             </w:t>
      </w:r>
      <w:r w:rsidRPr="000677E7">
        <w:br/>
        <w:t xml:space="preserve">│ Распоряжение  о  согласовании  установки </w:t>
      </w:r>
      <w:r>
        <w:t xml:space="preserve"> и  (или)  замены намогильного </w:t>
      </w:r>
      <w:r w:rsidRPr="000677E7">
        <w:br/>
        <w:t>│ сооружения N ________                               </w:t>
      </w:r>
      <w:r>
        <w:t>                    </w:t>
      </w:r>
      <w:r w:rsidRPr="000677E7">
        <w:br/>
        <w:t>│ от "___"___________ ______года.          </w:t>
      </w:r>
      <w:r>
        <w:t>                               </w:t>
      </w:r>
      <w:r w:rsidRPr="000677E7">
        <w:br/>
        <w:t>│ Наименование   органа,   согласовавшего  </w:t>
      </w:r>
      <w:r>
        <w:t xml:space="preserve"> установку   и   (или)  замену </w:t>
      </w:r>
      <w:r w:rsidRPr="000677E7">
        <w:br/>
        <w:t>│ намогильного сооружения _________________</w:t>
      </w:r>
      <w:r>
        <w:t xml:space="preserve">______________________________ </w:t>
      </w:r>
      <w:r w:rsidRPr="000677E7">
        <w:br/>
        <w:t>│ _________________________________________</w:t>
      </w:r>
      <w:r>
        <w:t xml:space="preserve">______________________________ </w:t>
      </w:r>
      <w:r w:rsidRPr="000677E7">
        <w:br/>
        <w:t>│ ________________________  __________  ___</w:t>
      </w:r>
      <w:r>
        <w:t xml:space="preserve">______________________________ </w:t>
      </w:r>
      <w:r w:rsidRPr="000677E7">
        <w:br/>
        <w:t>│ (должность руководителя)   (подпись)     </w:t>
      </w:r>
      <w:r>
        <w:t>    (инициалы, фамилия)        </w:t>
      </w:r>
      <w:r w:rsidRPr="000677E7">
        <w:br/>
        <w:t>│  место печати                            </w:t>
      </w:r>
      <w:r>
        <w:t>                               </w:t>
      </w:r>
      <w:r w:rsidRPr="000677E7">
        <w:br/>
        <w:t>│                                          </w:t>
      </w:r>
      <w:r>
        <w:t>                               </w:t>
      </w:r>
      <w:r w:rsidRPr="000677E7">
        <w:br/>
        <w:t>│ "___"__________ ____ года                </w:t>
      </w:r>
      <w:r>
        <w:t>                               </w:t>
      </w:r>
      <w:r w:rsidRPr="000677E7">
        <w:br/>
        <w:t>│ (дата формирования записи)                                  </w:t>
      </w:r>
      <w:r>
        <w:t>            </w:t>
      </w:r>
      <w:r w:rsidRPr="000677E7">
        <w:br/>
        <w:t>└══════════════════════════════════════════════════════════</w:t>
      </w:r>
    </w:p>
    <w:p w:rsidR="00185F5A" w:rsidRDefault="00185F5A" w:rsidP="00185F5A">
      <w:pPr>
        <w:pStyle w:val="formattext"/>
        <w:jc w:val="center"/>
      </w:pPr>
    </w:p>
    <w:p w:rsidR="00185F5A" w:rsidRDefault="00185F5A" w:rsidP="00185F5A">
      <w:pPr>
        <w:pStyle w:val="formattext"/>
        <w:jc w:val="center"/>
      </w:pPr>
    </w:p>
    <w:p w:rsidR="00185F5A" w:rsidRPr="000677E7" w:rsidRDefault="00185F5A" w:rsidP="00185F5A">
      <w:pPr>
        <w:pStyle w:val="formattext"/>
        <w:jc w:val="center"/>
      </w:pPr>
      <w:r w:rsidRPr="000677E7">
        <w:t>Лист 4</w:t>
      </w:r>
    </w:p>
    <w:p w:rsidR="00185F5A" w:rsidRDefault="00185F5A" w:rsidP="00185F5A">
      <w:pPr>
        <w:pStyle w:val="unformattext"/>
      </w:pPr>
      <w:r w:rsidRPr="000677E7">
        <w:t>┌══════════════════════════════════════════════════════════</w:t>
      </w:r>
      <w:r w:rsidRPr="000677E7">
        <w:br/>
        <w:t xml:space="preserve">│      СВЕДЕНИЯ ОБ УСТАНОВКЕ И (ИЛИ) ЗАМЕНЕ НАДМОГИЛЬНОГО СООРУЖЕНИЯ </w:t>
      </w:r>
      <w:r w:rsidRPr="000677E7">
        <w:lastRenderedPageBreak/>
        <w:t>      │</w:t>
      </w:r>
      <w:r w:rsidRPr="000677E7">
        <w:br/>
        <w:t>│                                          </w:t>
      </w:r>
      <w:r>
        <w:t>                               </w:t>
      </w:r>
      <w:r w:rsidRPr="000677E7">
        <w:br/>
        <w:t>│ 3. Вид надмогильного сооружения __________</w:t>
      </w:r>
      <w:r>
        <w:t xml:space="preserve">______________________________ </w:t>
      </w:r>
      <w:r w:rsidRPr="000677E7">
        <w:br/>
        <w:t>│ Материал надмогильного сооружения ________</w:t>
      </w:r>
      <w:r>
        <w:t xml:space="preserve">______________________________ </w:t>
      </w:r>
      <w:r w:rsidRPr="000677E7">
        <w:br/>
        <w:t>│ Габариты надмогильного сооружения ________</w:t>
      </w:r>
      <w:r>
        <w:t xml:space="preserve">______________________________ </w:t>
      </w:r>
      <w:r w:rsidRPr="000677E7">
        <w:br/>
        <w:t>│ Регистрационный номер надмогильного сооруж</w:t>
      </w:r>
      <w:r>
        <w:t xml:space="preserve">ения ________________________, </w:t>
      </w:r>
      <w:r w:rsidRPr="000677E7">
        <w:br/>
        <w:t>│ дата установки "___"__________ ______ год</w:t>
      </w:r>
      <w:r>
        <w:t>а.                             </w:t>
      </w:r>
      <w:r w:rsidRPr="000677E7">
        <w:br/>
        <w:t>│ Распоряжение  о  согласовании  установки  и  (или)  замены над</w:t>
      </w:r>
      <w:r>
        <w:t xml:space="preserve">могильного </w:t>
      </w:r>
      <w:r w:rsidRPr="000677E7">
        <w:br/>
        <w:t>│ сооружения N ________                    </w:t>
      </w:r>
      <w:r>
        <w:t>                               </w:t>
      </w:r>
      <w:r w:rsidRPr="000677E7">
        <w:br/>
        <w:t>│ от "___"___________ ______года.          </w:t>
      </w:r>
      <w:r>
        <w:t>                               </w:t>
      </w:r>
      <w:r w:rsidRPr="000677E7">
        <w:br/>
        <w:t>│ Наименование   органа,   согласовавшего  </w:t>
      </w:r>
      <w:r>
        <w:t xml:space="preserve"> установку   и   (или)  замену </w:t>
      </w:r>
      <w:r w:rsidRPr="000677E7">
        <w:br/>
        <w:t>│ надмогильного сооружения _________________</w:t>
      </w:r>
      <w:r>
        <w:t xml:space="preserve">______________________________ </w:t>
      </w:r>
      <w:r w:rsidRPr="000677E7">
        <w:br/>
        <w:t>│ _________________________________________</w:t>
      </w:r>
      <w:r>
        <w:t xml:space="preserve">______________________________ </w:t>
      </w:r>
      <w:r w:rsidRPr="000677E7">
        <w:br/>
        <w:t>│ ________________________  __________  ___</w:t>
      </w:r>
      <w:r>
        <w:t xml:space="preserve">______________________________ </w:t>
      </w:r>
      <w:r w:rsidRPr="000677E7">
        <w:br/>
        <w:t>│ (должность руководителя)   (подпись)     </w:t>
      </w:r>
      <w:r>
        <w:t>    (инициалы, фамилия)        </w:t>
      </w:r>
      <w:r w:rsidRPr="000677E7">
        <w:br/>
        <w:t>│  место печати                            </w:t>
      </w:r>
      <w:r>
        <w:t>                               </w:t>
      </w:r>
      <w:r w:rsidRPr="000677E7">
        <w:br/>
        <w:t>│                                          </w:t>
      </w:r>
      <w:r>
        <w:t>                               </w:t>
      </w:r>
      <w:r w:rsidRPr="000677E7">
        <w:br/>
        <w:t>│ "___"__________ ____ года                                   </w:t>
      </w:r>
      <w:r>
        <w:t>            </w:t>
      </w:r>
      <w:r w:rsidRPr="000677E7">
        <w:br/>
        <w:t>│ (дата формирования записи)               </w:t>
      </w:r>
      <w:r>
        <w:t>                               </w:t>
      </w:r>
      <w:r w:rsidRPr="000677E7">
        <w:br/>
        <w:t>└═══</w:t>
      </w:r>
      <w:r>
        <w:t>═══════════════════════════════</w:t>
      </w:r>
      <w:r w:rsidRPr="000677E7">
        <w:t>═══════</w:t>
      </w:r>
      <w:r>
        <w:t>═══════════════</w:t>
      </w:r>
    </w:p>
    <w:p w:rsidR="00185F5A" w:rsidRDefault="00185F5A" w:rsidP="00185F5A">
      <w:pPr>
        <w:pStyle w:val="formattext"/>
      </w:pPr>
      <w:r>
        <w:br/>
      </w:r>
      <w:r>
        <w:br/>
      </w:r>
    </w:p>
    <w:p w:rsidR="00185F5A" w:rsidRDefault="00185F5A" w:rsidP="00185F5A">
      <w:pPr>
        <w:pStyle w:val="formattext"/>
      </w:pPr>
    </w:p>
    <w:p w:rsidR="00185F5A" w:rsidRDefault="00185F5A" w:rsidP="00185F5A">
      <w:pPr>
        <w:pStyle w:val="4"/>
        <w:jc w:val="right"/>
      </w:pPr>
    </w:p>
    <w:p w:rsidR="00185F5A" w:rsidRDefault="00185F5A" w:rsidP="00185F5A">
      <w:pPr>
        <w:pStyle w:val="4"/>
        <w:jc w:val="right"/>
      </w:pPr>
    </w:p>
    <w:p w:rsidR="00185F5A" w:rsidRDefault="00185F5A" w:rsidP="00185F5A">
      <w:pPr>
        <w:pStyle w:val="4"/>
        <w:jc w:val="right"/>
      </w:pPr>
    </w:p>
    <w:p w:rsidR="00185F5A" w:rsidRDefault="00185F5A" w:rsidP="00185F5A">
      <w:pPr>
        <w:pStyle w:val="4"/>
        <w:jc w:val="right"/>
      </w:pPr>
    </w:p>
    <w:p w:rsidR="00185F5A" w:rsidRDefault="00185F5A" w:rsidP="00185F5A">
      <w:pPr>
        <w:pStyle w:val="4"/>
        <w:jc w:val="right"/>
      </w:pPr>
    </w:p>
    <w:p w:rsidR="00185F5A" w:rsidRDefault="00185F5A" w:rsidP="00185F5A">
      <w:pPr>
        <w:pStyle w:val="4"/>
        <w:jc w:val="right"/>
      </w:pPr>
    </w:p>
    <w:p w:rsidR="00185F5A" w:rsidRDefault="00185F5A" w:rsidP="00185F5A">
      <w:pPr>
        <w:pStyle w:val="4"/>
        <w:jc w:val="right"/>
      </w:pPr>
    </w:p>
    <w:p w:rsidR="00185F5A" w:rsidRDefault="00185F5A" w:rsidP="00185F5A">
      <w:pPr>
        <w:pStyle w:val="4"/>
        <w:jc w:val="right"/>
      </w:pPr>
    </w:p>
    <w:p w:rsidR="00185F5A" w:rsidRDefault="00185F5A" w:rsidP="00185F5A">
      <w:pPr>
        <w:pStyle w:val="4"/>
        <w:jc w:val="right"/>
      </w:pPr>
    </w:p>
    <w:p w:rsidR="00185F5A" w:rsidRDefault="00185F5A" w:rsidP="00185F5A">
      <w:pPr>
        <w:pStyle w:val="4"/>
        <w:jc w:val="right"/>
      </w:pPr>
    </w:p>
    <w:p w:rsidR="00185F5A" w:rsidRDefault="00185F5A" w:rsidP="00185F5A">
      <w:pPr>
        <w:pStyle w:val="4"/>
        <w:jc w:val="right"/>
      </w:pPr>
    </w:p>
    <w:p w:rsidR="00185F5A" w:rsidRDefault="00185F5A" w:rsidP="00185F5A">
      <w:pPr>
        <w:pStyle w:val="4"/>
        <w:jc w:val="right"/>
      </w:pPr>
    </w:p>
    <w:p w:rsidR="00185F5A" w:rsidRDefault="00185F5A" w:rsidP="00185F5A">
      <w:pPr>
        <w:pStyle w:val="4"/>
        <w:jc w:val="right"/>
      </w:pPr>
    </w:p>
    <w:p w:rsidR="00185F5A" w:rsidRDefault="00185F5A" w:rsidP="00185F5A">
      <w:pPr>
        <w:pStyle w:val="4"/>
        <w:jc w:val="right"/>
      </w:pPr>
    </w:p>
    <w:p w:rsidR="00185F5A" w:rsidRPr="00AD24B6" w:rsidRDefault="00185F5A" w:rsidP="00AD24B6">
      <w:pPr>
        <w:pStyle w:val="4"/>
        <w:jc w:val="right"/>
        <w:sectPr w:rsidR="00185F5A" w:rsidRPr="00AD24B6" w:rsidSect="00180D87">
          <w:headerReference w:type="even" r:id="rId19"/>
          <w:headerReference w:type="default" r:id="rId20"/>
          <w:footerReference w:type="default" r:id="rId21"/>
          <w:pgSz w:w="11906" w:h="16838"/>
          <w:pgMar w:top="142" w:right="707" w:bottom="567" w:left="1134" w:header="153" w:footer="720" w:gutter="0"/>
          <w:cols w:space="720"/>
          <w:docGrid w:linePitch="360"/>
        </w:sectPr>
      </w:pPr>
    </w:p>
    <w:p w:rsidR="00185F5A" w:rsidRDefault="00CE52C2" w:rsidP="00CE52C2">
      <w:pPr>
        <w:pStyle w:val="4"/>
        <w:jc w:val="center"/>
      </w:pPr>
      <w:r>
        <w:lastRenderedPageBreak/>
        <w:t xml:space="preserve">                                                                                                                                                      </w:t>
      </w:r>
      <w:r w:rsidR="00185F5A">
        <w:t xml:space="preserve">Приложение № 3. Книга регистрации захоронений </w:t>
      </w:r>
    </w:p>
    <w:p w:rsidR="00185F5A" w:rsidRDefault="00185F5A" w:rsidP="00CE52C2">
      <w:pPr>
        <w:pStyle w:val="formattext"/>
        <w:ind w:right="575"/>
        <w:jc w:val="right"/>
      </w:pPr>
      <w:r>
        <w:t>Приложение № 3</w:t>
      </w:r>
      <w:r>
        <w:br/>
        <w:t>к Положению</w:t>
      </w:r>
      <w:r>
        <w:br/>
        <w:t>об организации похоронного дела</w:t>
      </w:r>
      <w:r>
        <w:br/>
        <w:t xml:space="preserve">на территории сельского поселения </w:t>
      </w:r>
      <w:r w:rsidR="00B72581">
        <w:t>Хрящевка</w:t>
      </w:r>
      <w:r>
        <w:t xml:space="preserve">  </w:t>
      </w:r>
    </w:p>
    <w:p w:rsidR="00185F5A" w:rsidRDefault="00185F5A" w:rsidP="00185F5A">
      <w:pPr>
        <w:pStyle w:val="formattext"/>
        <w:jc w:val="center"/>
      </w:pPr>
      <w:r>
        <w:br/>
      </w:r>
      <w:r>
        <w:br/>
        <w:t xml:space="preserve">КНИГА РЕГИСТРАЦИИ ЗАХОРОНЕНИЙ </w:t>
      </w:r>
    </w:p>
    <w:tbl>
      <w:tblPr>
        <w:tblW w:w="16444" w:type="dxa"/>
        <w:tblCellSpacing w:w="15" w:type="dxa"/>
        <w:tblInd w:w="-664" w:type="dxa"/>
        <w:tblLayout w:type="fixed"/>
        <w:tblCellMar>
          <w:top w:w="15" w:type="dxa"/>
          <w:left w:w="15" w:type="dxa"/>
          <w:bottom w:w="15" w:type="dxa"/>
          <w:right w:w="15" w:type="dxa"/>
        </w:tblCellMar>
        <w:tblLook w:val="04A0" w:firstRow="1" w:lastRow="0" w:firstColumn="1" w:lastColumn="0" w:noHBand="0" w:noVBand="1"/>
      </w:tblPr>
      <w:tblGrid>
        <w:gridCol w:w="587"/>
        <w:gridCol w:w="1115"/>
        <w:gridCol w:w="1275"/>
        <w:gridCol w:w="1843"/>
        <w:gridCol w:w="1134"/>
        <w:gridCol w:w="1276"/>
        <w:gridCol w:w="1417"/>
        <w:gridCol w:w="1276"/>
        <w:gridCol w:w="851"/>
        <w:gridCol w:w="850"/>
        <w:gridCol w:w="1276"/>
        <w:gridCol w:w="1880"/>
        <w:gridCol w:w="1664"/>
      </w:tblGrid>
      <w:tr w:rsidR="00185F5A" w:rsidTr="00185F5A">
        <w:trPr>
          <w:trHeight w:val="15"/>
          <w:tblCellSpacing w:w="15" w:type="dxa"/>
        </w:trPr>
        <w:tc>
          <w:tcPr>
            <w:tcW w:w="542" w:type="dxa"/>
            <w:vAlign w:val="center"/>
          </w:tcPr>
          <w:p w:rsidR="00185F5A" w:rsidRDefault="00185F5A" w:rsidP="00180D87">
            <w:pPr>
              <w:rPr>
                <w:sz w:val="2"/>
              </w:rPr>
            </w:pPr>
          </w:p>
        </w:tc>
        <w:tc>
          <w:tcPr>
            <w:tcW w:w="1085" w:type="dxa"/>
            <w:vAlign w:val="center"/>
          </w:tcPr>
          <w:p w:rsidR="00185F5A" w:rsidRDefault="00185F5A" w:rsidP="00180D87">
            <w:pPr>
              <w:rPr>
                <w:sz w:val="2"/>
              </w:rPr>
            </w:pPr>
          </w:p>
        </w:tc>
        <w:tc>
          <w:tcPr>
            <w:tcW w:w="1245" w:type="dxa"/>
            <w:vAlign w:val="center"/>
          </w:tcPr>
          <w:p w:rsidR="00185F5A" w:rsidRDefault="00185F5A" w:rsidP="00180D87">
            <w:pPr>
              <w:rPr>
                <w:sz w:val="2"/>
              </w:rPr>
            </w:pPr>
          </w:p>
        </w:tc>
        <w:tc>
          <w:tcPr>
            <w:tcW w:w="1813" w:type="dxa"/>
            <w:vAlign w:val="center"/>
          </w:tcPr>
          <w:p w:rsidR="00185F5A" w:rsidRDefault="00185F5A" w:rsidP="00180D87">
            <w:pPr>
              <w:rPr>
                <w:sz w:val="2"/>
              </w:rPr>
            </w:pPr>
          </w:p>
        </w:tc>
        <w:tc>
          <w:tcPr>
            <w:tcW w:w="1104" w:type="dxa"/>
            <w:vAlign w:val="center"/>
          </w:tcPr>
          <w:p w:rsidR="00185F5A" w:rsidRDefault="00185F5A" w:rsidP="00180D87">
            <w:pPr>
              <w:rPr>
                <w:sz w:val="2"/>
              </w:rPr>
            </w:pPr>
          </w:p>
        </w:tc>
        <w:tc>
          <w:tcPr>
            <w:tcW w:w="1246" w:type="dxa"/>
            <w:vAlign w:val="center"/>
          </w:tcPr>
          <w:p w:rsidR="00185F5A" w:rsidRDefault="00185F5A" w:rsidP="00180D87">
            <w:pPr>
              <w:rPr>
                <w:sz w:val="2"/>
              </w:rPr>
            </w:pPr>
          </w:p>
        </w:tc>
        <w:tc>
          <w:tcPr>
            <w:tcW w:w="1387" w:type="dxa"/>
            <w:vAlign w:val="center"/>
          </w:tcPr>
          <w:p w:rsidR="00185F5A" w:rsidRDefault="00185F5A" w:rsidP="00180D87">
            <w:pPr>
              <w:rPr>
                <w:sz w:val="2"/>
              </w:rPr>
            </w:pPr>
          </w:p>
        </w:tc>
        <w:tc>
          <w:tcPr>
            <w:tcW w:w="1246" w:type="dxa"/>
            <w:vAlign w:val="center"/>
          </w:tcPr>
          <w:p w:rsidR="00185F5A" w:rsidRDefault="00185F5A" w:rsidP="00180D87">
            <w:pPr>
              <w:rPr>
                <w:sz w:val="2"/>
              </w:rPr>
            </w:pPr>
          </w:p>
        </w:tc>
        <w:tc>
          <w:tcPr>
            <w:tcW w:w="821" w:type="dxa"/>
            <w:vAlign w:val="center"/>
          </w:tcPr>
          <w:p w:rsidR="00185F5A" w:rsidRDefault="00185F5A" w:rsidP="00180D87">
            <w:pPr>
              <w:rPr>
                <w:sz w:val="2"/>
              </w:rPr>
            </w:pPr>
          </w:p>
        </w:tc>
        <w:tc>
          <w:tcPr>
            <w:tcW w:w="820" w:type="dxa"/>
            <w:vAlign w:val="center"/>
          </w:tcPr>
          <w:p w:rsidR="00185F5A" w:rsidRDefault="00185F5A" w:rsidP="00180D87">
            <w:pPr>
              <w:rPr>
                <w:sz w:val="2"/>
              </w:rPr>
            </w:pPr>
          </w:p>
        </w:tc>
        <w:tc>
          <w:tcPr>
            <w:tcW w:w="1246" w:type="dxa"/>
            <w:vAlign w:val="center"/>
          </w:tcPr>
          <w:p w:rsidR="00185F5A" w:rsidRDefault="00185F5A" w:rsidP="00180D87">
            <w:pPr>
              <w:rPr>
                <w:sz w:val="2"/>
              </w:rPr>
            </w:pPr>
          </w:p>
        </w:tc>
        <w:tc>
          <w:tcPr>
            <w:tcW w:w="1850" w:type="dxa"/>
            <w:vAlign w:val="center"/>
          </w:tcPr>
          <w:p w:rsidR="00185F5A" w:rsidRDefault="00185F5A" w:rsidP="00180D87">
            <w:pPr>
              <w:rPr>
                <w:sz w:val="2"/>
              </w:rPr>
            </w:pPr>
          </w:p>
        </w:tc>
        <w:tc>
          <w:tcPr>
            <w:tcW w:w="1619" w:type="dxa"/>
            <w:vAlign w:val="center"/>
          </w:tcPr>
          <w:p w:rsidR="00185F5A" w:rsidRDefault="00185F5A" w:rsidP="00180D87">
            <w:pPr>
              <w:rPr>
                <w:sz w:val="2"/>
              </w:rPr>
            </w:pPr>
          </w:p>
        </w:tc>
      </w:tr>
      <w:tr w:rsidR="00185F5A" w:rsidTr="00185F5A">
        <w:trPr>
          <w:tblCellSpacing w:w="15" w:type="dxa"/>
        </w:trPr>
        <w:tc>
          <w:tcPr>
            <w:tcW w:w="542"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pPr>
              <w:pStyle w:val="formattext"/>
              <w:jc w:val="center"/>
            </w:pPr>
            <w:r>
              <w:t xml:space="preserve">N п/п </w:t>
            </w:r>
          </w:p>
        </w:tc>
        <w:tc>
          <w:tcPr>
            <w:tcW w:w="1085"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pPr>
              <w:pStyle w:val="formattext"/>
              <w:jc w:val="center"/>
            </w:pPr>
            <w:r>
              <w:t xml:space="preserve">Ф.И.О. </w:t>
            </w:r>
          </w:p>
        </w:tc>
        <w:tc>
          <w:tcPr>
            <w:tcW w:w="1245"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pPr>
              <w:pStyle w:val="formattext"/>
              <w:jc w:val="center"/>
            </w:pPr>
            <w:r>
              <w:t xml:space="preserve">Дата рождения </w:t>
            </w:r>
          </w:p>
        </w:tc>
        <w:tc>
          <w:tcPr>
            <w:tcW w:w="1813"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pPr>
              <w:pStyle w:val="formattext"/>
              <w:jc w:val="center"/>
            </w:pPr>
            <w:r>
              <w:t xml:space="preserve">Наименование специализированной службы </w:t>
            </w:r>
          </w:p>
        </w:tc>
        <w:tc>
          <w:tcPr>
            <w:tcW w:w="1104"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pPr>
              <w:pStyle w:val="formattext"/>
              <w:jc w:val="center"/>
            </w:pPr>
            <w:r>
              <w:t xml:space="preserve">Дата смерти </w:t>
            </w:r>
          </w:p>
        </w:tc>
        <w:tc>
          <w:tcPr>
            <w:tcW w:w="1246"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pPr>
              <w:pStyle w:val="formattext"/>
              <w:jc w:val="center"/>
            </w:pPr>
            <w:r>
              <w:t xml:space="preserve">Дата захоронения </w:t>
            </w:r>
          </w:p>
        </w:tc>
        <w:tc>
          <w:tcPr>
            <w:tcW w:w="1387"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pPr>
              <w:pStyle w:val="formattext"/>
              <w:jc w:val="center"/>
            </w:pPr>
            <w:r>
              <w:t xml:space="preserve">N свидетельства о смерти </w:t>
            </w:r>
          </w:p>
        </w:tc>
        <w:tc>
          <w:tcPr>
            <w:tcW w:w="1246"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pPr>
              <w:pStyle w:val="formattext"/>
              <w:jc w:val="center"/>
            </w:pPr>
            <w:r>
              <w:t xml:space="preserve">Квартал </w:t>
            </w:r>
          </w:p>
        </w:tc>
        <w:tc>
          <w:tcPr>
            <w:tcW w:w="821"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pPr>
              <w:pStyle w:val="formattext"/>
              <w:jc w:val="center"/>
            </w:pPr>
            <w:r>
              <w:t xml:space="preserve">Сектор </w:t>
            </w:r>
          </w:p>
        </w:tc>
        <w:tc>
          <w:tcPr>
            <w:tcW w:w="820"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pPr>
              <w:pStyle w:val="formattext"/>
              <w:jc w:val="center"/>
            </w:pPr>
            <w:r>
              <w:t xml:space="preserve">Могила </w:t>
            </w:r>
          </w:p>
        </w:tc>
        <w:tc>
          <w:tcPr>
            <w:tcW w:w="1246"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pPr>
              <w:pStyle w:val="formattext"/>
              <w:jc w:val="center"/>
            </w:pPr>
            <w:r>
              <w:t xml:space="preserve">Последнее место жительства </w:t>
            </w:r>
          </w:p>
        </w:tc>
        <w:tc>
          <w:tcPr>
            <w:tcW w:w="1850"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pPr>
              <w:pStyle w:val="formattext"/>
              <w:jc w:val="center"/>
            </w:pPr>
            <w:r>
              <w:t xml:space="preserve">Вид погребения </w:t>
            </w:r>
          </w:p>
        </w:tc>
        <w:tc>
          <w:tcPr>
            <w:tcW w:w="1619"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pPr>
              <w:pStyle w:val="formattext"/>
              <w:jc w:val="center"/>
            </w:pPr>
            <w:r>
              <w:t xml:space="preserve">Ф.И.О., адрес, телефон, паспортные данные лица, ответственного за захоронение </w:t>
            </w:r>
          </w:p>
        </w:tc>
      </w:tr>
      <w:tr w:rsidR="00185F5A" w:rsidTr="00185F5A">
        <w:trPr>
          <w:tblCellSpacing w:w="15" w:type="dxa"/>
        </w:trPr>
        <w:tc>
          <w:tcPr>
            <w:tcW w:w="542"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pPr>
              <w:pStyle w:val="formattext"/>
              <w:jc w:val="center"/>
            </w:pPr>
            <w:r>
              <w:t xml:space="preserve">1 </w:t>
            </w:r>
          </w:p>
        </w:tc>
        <w:tc>
          <w:tcPr>
            <w:tcW w:w="1085"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pPr>
              <w:pStyle w:val="formattext"/>
              <w:jc w:val="center"/>
            </w:pPr>
            <w:r>
              <w:t xml:space="preserve">2 </w:t>
            </w:r>
          </w:p>
        </w:tc>
        <w:tc>
          <w:tcPr>
            <w:tcW w:w="1245"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pPr>
              <w:pStyle w:val="formattext"/>
              <w:jc w:val="center"/>
            </w:pPr>
            <w:r>
              <w:t xml:space="preserve">3 </w:t>
            </w:r>
          </w:p>
        </w:tc>
        <w:tc>
          <w:tcPr>
            <w:tcW w:w="1813"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pPr>
              <w:pStyle w:val="formattext"/>
              <w:jc w:val="center"/>
            </w:pPr>
            <w:r>
              <w:t xml:space="preserve">4 </w:t>
            </w:r>
          </w:p>
        </w:tc>
        <w:tc>
          <w:tcPr>
            <w:tcW w:w="1104"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pPr>
              <w:pStyle w:val="formattext"/>
              <w:jc w:val="center"/>
            </w:pPr>
            <w:r>
              <w:t xml:space="preserve">5 </w:t>
            </w:r>
          </w:p>
        </w:tc>
        <w:tc>
          <w:tcPr>
            <w:tcW w:w="1246"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pPr>
              <w:pStyle w:val="formattext"/>
              <w:jc w:val="center"/>
            </w:pPr>
            <w:r>
              <w:t xml:space="preserve">6 </w:t>
            </w:r>
          </w:p>
        </w:tc>
        <w:tc>
          <w:tcPr>
            <w:tcW w:w="1387"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pPr>
              <w:pStyle w:val="formattext"/>
              <w:jc w:val="center"/>
            </w:pPr>
            <w:r>
              <w:t xml:space="preserve">7 </w:t>
            </w:r>
          </w:p>
        </w:tc>
        <w:tc>
          <w:tcPr>
            <w:tcW w:w="1246"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pPr>
              <w:pStyle w:val="formattext"/>
              <w:jc w:val="center"/>
            </w:pPr>
            <w:r>
              <w:t xml:space="preserve">8 </w:t>
            </w:r>
          </w:p>
        </w:tc>
        <w:tc>
          <w:tcPr>
            <w:tcW w:w="821"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pPr>
              <w:pStyle w:val="formattext"/>
              <w:jc w:val="center"/>
            </w:pPr>
            <w:r>
              <w:t xml:space="preserve">9 </w:t>
            </w:r>
          </w:p>
        </w:tc>
        <w:tc>
          <w:tcPr>
            <w:tcW w:w="820"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pPr>
              <w:pStyle w:val="formattext"/>
              <w:jc w:val="center"/>
            </w:pPr>
            <w:r>
              <w:t xml:space="preserve">10 </w:t>
            </w:r>
          </w:p>
        </w:tc>
        <w:tc>
          <w:tcPr>
            <w:tcW w:w="1246"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pPr>
              <w:pStyle w:val="formattext"/>
              <w:jc w:val="center"/>
            </w:pPr>
            <w:r>
              <w:t xml:space="preserve">11 </w:t>
            </w:r>
          </w:p>
        </w:tc>
        <w:tc>
          <w:tcPr>
            <w:tcW w:w="1850"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pPr>
              <w:pStyle w:val="formattext"/>
              <w:jc w:val="center"/>
            </w:pPr>
            <w:r>
              <w:t xml:space="preserve">12 </w:t>
            </w:r>
          </w:p>
        </w:tc>
        <w:tc>
          <w:tcPr>
            <w:tcW w:w="1619"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pPr>
              <w:pStyle w:val="formattext"/>
              <w:jc w:val="center"/>
            </w:pPr>
            <w:r>
              <w:t xml:space="preserve">13 </w:t>
            </w:r>
          </w:p>
        </w:tc>
      </w:tr>
      <w:tr w:rsidR="00185F5A" w:rsidTr="00185F5A">
        <w:trPr>
          <w:tblCellSpacing w:w="15" w:type="dxa"/>
        </w:trPr>
        <w:tc>
          <w:tcPr>
            <w:tcW w:w="542"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085"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245"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813"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104"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246"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387"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246"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821"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820"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246"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850"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619"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r>
      <w:tr w:rsidR="00185F5A" w:rsidTr="00185F5A">
        <w:trPr>
          <w:tblCellSpacing w:w="15" w:type="dxa"/>
        </w:trPr>
        <w:tc>
          <w:tcPr>
            <w:tcW w:w="542"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085"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245"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813"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104"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246"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387"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246"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821"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820"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246"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850"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619"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r>
      <w:tr w:rsidR="00185F5A" w:rsidTr="00185F5A">
        <w:trPr>
          <w:tblCellSpacing w:w="15" w:type="dxa"/>
        </w:trPr>
        <w:tc>
          <w:tcPr>
            <w:tcW w:w="542"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085"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245"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813"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104"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246"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387"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246"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821"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820"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246"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850"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619"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r>
      <w:tr w:rsidR="00185F5A" w:rsidTr="00185F5A">
        <w:trPr>
          <w:tblCellSpacing w:w="15" w:type="dxa"/>
        </w:trPr>
        <w:tc>
          <w:tcPr>
            <w:tcW w:w="542"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085"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245"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813"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104"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246"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387"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246"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821"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820"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246"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850"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619"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r>
      <w:tr w:rsidR="00185F5A" w:rsidTr="00185F5A">
        <w:trPr>
          <w:tblCellSpacing w:w="15" w:type="dxa"/>
        </w:trPr>
        <w:tc>
          <w:tcPr>
            <w:tcW w:w="542"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085"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245"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813"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104"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246"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387"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246"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821"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820"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246"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850"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619"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r>
      <w:tr w:rsidR="00185F5A" w:rsidTr="00185F5A">
        <w:trPr>
          <w:tblCellSpacing w:w="15" w:type="dxa"/>
        </w:trPr>
        <w:tc>
          <w:tcPr>
            <w:tcW w:w="542"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085"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245"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813"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104"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246"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387"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246"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821"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820"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246"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850"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619"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r>
      <w:tr w:rsidR="00185F5A" w:rsidTr="00185F5A">
        <w:trPr>
          <w:tblCellSpacing w:w="15" w:type="dxa"/>
        </w:trPr>
        <w:tc>
          <w:tcPr>
            <w:tcW w:w="542"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085"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245"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813"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104"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246"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387"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246"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821"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820"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246"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850"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619"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r>
      <w:tr w:rsidR="00185F5A" w:rsidTr="00185F5A">
        <w:trPr>
          <w:tblCellSpacing w:w="15" w:type="dxa"/>
        </w:trPr>
        <w:tc>
          <w:tcPr>
            <w:tcW w:w="542"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085"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245"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813"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104"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246"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387"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246"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821"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820"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246"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850"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619"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r>
      <w:tr w:rsidR="00185F5A" w:rsidTr="00185F5A">
        <w:trPr>
          <w:tblCellSpacing w:w="15" w:type="dxa"/>
        </w:trPr>
        <w:tc>
          <w:tcPr>
            <w:tcW w:w="542"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085"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245"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813"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104"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246"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387"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246"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821"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820"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246"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850"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c>
          <w:tcPr>
            <w:tcW w:w="1619"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Default="00185F5A" w:rsidP="00180D87"/>
        </w:tc>
      </w:tr>
    </w:tbl>
    <w:p w:rsidR="00185F5A" w:rsidRPr="009711A9" w:rsidRDefault="00185F5A" w:rsidP="00185F5A">
      <w:pPr>
        <w:tabs>
          <w:tab w:val="left" w:pos="5955"/>
        </w:tabs>
        <w:sectPr w:rsidR="00185F5A" w:rsidRPr="009711A9" w:rsidSect="00F36AB5">
          <w:pgSz w:w="16838" w:h="11906" w:orient="landscape"/>
          <w:pgMar w:top="1134" w:right="244" w:bottom="709" w:left="851" w:header="153" w:footer="720" w:gutter="0"/>
          <w:cols w:space="720"/>
          <w:docGrid w:linePitch="360"/>
        </w:sectPr>
      </w:pPr>
    </w:p>
    <w:p w:rsidR="00D93AF4" w:rsidRPr="00445260" w:rsidRDefault="00D93AF4" w:rsidP="00D93AF4">
      <w:pPr>
        <w:pStyle w:val="formattexttopleveltext"/>
        <w:shd w:val="clear" w:color="auto" w:fill="FFFFFF"/>
        <w:spacing w:before="0" w:beforeAutospacing="0" w:after="0" w:afterAutospacing="0"/>
        <w:jc w:val="right"/>
        <w:textAlignment w:val="baseline"/>
        <w:rPr>
          <w:sz w:val="20"/>
          <w:szCs w:val="20"/>
        </w:rPr>
      </w:pPr>
    </w:p>
    <w:p w:rsidR="00D93AF4" w:rsidRPr="00445260" w:rsidRDefault="00D93AF4" w:rsidP="00D93AF4">
      <w:pPr>
        <w:pStyle w:val="formattexttopleveltext"/>
        <w:shd w:val="clear" w:color="auto" w:fill="FFFFFF"/>
        <w:spacing w:before="0" w:beforeAutospacing="0" w:after="0" w:afterAutospacing="0"/>
        <w:jc w:val="right"/>
        <w:textAlignment w:val="baseline"/>
        <w:rPr>
          <w:sz w:val="20"/>
          <w:szCs w:val="20"/>
        </w:rPr>
      </w:pPr>
    </w:p>
    <w:p w:rsidR="00D93AF4" w:rsidRPr="007A2A4E" w:rsidRDefault="00D93AF4" w:rsidP="00D93AF4">
      <w:pPr>
        <w:pStyle w:val="formattexttopleveltext"/>
        <w:shd w:val="clear" w:color="auto" w:fill="FFFFFF"/>
        <w:spacing w:before="0" w:beforeAutospacing="0" w:after="0" w:afterAutospacing="0" w:line="315" w:lineRule="atLeast"/>
        <w:jc w:val="right"/>
        <w:textAlignment w:val="baseline"/>
      </w:pPr>
    </w:p>
    <w:p w:rsidR="00D93AF4" w:rsidRPr="00130940" w:rsidRDefault="00D93AF4" w:rsidP="00D93AF4">
      <w:pPr>
        <w:pStyle w:val="formattext"/>
        <w:jc w:val="right"/>
      </w:pPr>
      <w:r w:rsidRPr="00130940">
        <w:t>Приложение №4</w:t>
      </w:r>
      <w:r w:rsidRPr="00130940">
        <w:br/>
        <w:t>к Положению об организации похоронного дела</w:t>
      </w:r>
      <w:r w:rsidRPr="00130940">
        <w:br/>
        <w:t xml:space="preserve">на территории сельского поселения </w:t>
      </w:r>
      <w:r>
        <w:t>Хрящевка</w:t>
      </w:r>
    </w:p>
    <w:p w:rsidR="00D93AF4" w:rsidRDefault="00D93AF4" w:rsidP="00D93AF4">
      <w:pPr>
        <w:pStyle w:val="consplusnonformat0"/>
        <w:spacing w:before="0" w:beforeAutospacing="0" w:after="0" w:afterAutospacing="0"/>
        <w:jc w:val="right"/>
      </w:pPr>
      <w:r w:rsidRPr="00130940">
        <w:t>                                   </w:t>
      </w:r>
      <w:r>
        <w:t>В _________________________________</w:t>
      </w:r>
    </w:p>
    <w:p w:rsidR="00D93AF4" w:rsidRDefault="00D93AF4" w:rsidP="00D93AF4">
      <w:pPr>
        <w:pStyle w:val="consplusnonformat0"/>
        <w:spacing w:before="0" w:beforeAutospacing="0" w:after="0" w:afterAutospacing="0"/>
        <w:jc w:val="right"/>
      </w:pPr>
      <w:r>
        <w:t xml:space="preserve">                                           </w:t>
      </w:r>
      <w:r>
        <w:rPr>
          <w:rStyle w:val="grame"/>
        </w:rPr>
        <w:t>(наименование органа местного</w:t>
      </w:r>
    </w:p>
    <w:p w:rsidR="00D93AF4" w:rsidRDefault="00D93AF4" w:rsidP="00D93AF4">
      <w:pPr>
        <w:pStyle w:val="consplusnonformat0"/>
        <w:spacing w:before="0" w:beforeAutospacing="0" w:after="0" w:afterAutospacing="0"/>
        <w:jc w:val="right"/>
      </w:pPr>
      <w:r>
        <w:t>                                        ___________________________________</w:t>
      </w:r>
    </w:p>
    <w:p w:rsidR="00D93AF4" w:rsidRDefault="00D93AF4" w:rsidP="00D93AF4">
      <w:pPr>
        <w:pStyle w:val="consplusnonformat0"/>
        <w:spacing w:before="0" w:beforeAutospacing="0" w:after="0" w:afterAutospacing="0"/>
        <w:jc w:val="right"/>
      </w:pPr>
      <w:r>
        <w:t>                                         самоуправления, в ведении которого</w:t>
      </w:r>
    </w:p>
    <w:p w:rsidR="00D93AF4" w:rsidRDefault="00D93AF4" w:rsidP="00D93AF4">
      <w:pPr>
        <w:pStyle w:val="consplusnonformat0"/>
        <w:spacing w:before="0" w:beforeAutospacing="0" w:after="0" w:afterAutospacing="0"/>
        <w:jc w:val="right"/>
      </w:pPr>
      <w:r>
        <w:t>                                        ___________________________________</w:t>
      </w:r>
    </w:p>
    <w:p w:rsidR="00D93AF4" w:rsidRDefault="00D93AF4" w:rsidP="00D93AF4">
      <w:pPr>
        <w:pStyle w:val="consplusnonformat0"/>
        <w:spacing w:before="0" w:beforeAutospacing="0" w:after="0" w:afterAutospacing="0"/>
        <w:jc w:val="right"/>
      </w:pPr>
      <w:r>
        <w:t>                                          находятся общественные кладбища,</w:t>
      </w:r>
    </w:p>
    <w:p w:rsidR="00D93AF4" w:rsidRDefault="00D93AF4" w:rsidP="00D93AF4">
      <w:pPr>
        <w:pStyle w:val="consplusnonformat0"/>
        <w:spacing w:before="0" w:beforeAutospacing="0" w:after="0" w:afterAutospacing="0"/>
        <w:jc w:val="right"/>
      </w:pPr>
      <w:r>
        <w:t>                                        ___________________________________</w:t>
      </w:r>
    </w:p>
    <w:p w:rsidR="00D93AF4" w:rsidRDefault="00D93AF4" w:rsidP="00D93AF4">
      <w:pPr>
        <w:pStyle w:val="consplusnonformat0"/>
        <w:spacing w:before="0" w:beforeAutospacing="0" w:after="0" w:afterAutospacing="0"/>
        <w:jc w:val="right"/>
      </w:pPr>
      <w:r>
        <w:t xml:space="preserve">                                           либо </w:t>
      </w:r>
      <w:r>
        <w:rPr>
          <w:rStyle w:val="grame"/>
        </w:rPr>
        <w:t>уполномоченное</w:t>
      </w:r>
      <w:r>
        <w:t xml:space="preserve"> им казенное</w:t>
      </w:r>
    </w:p>
    <w:p w:rsidR="00D93AF4" w:rsidRDefault="00D93AF4" w:rsidP="00D93AF4">
      <w:pPr>
        <w:pStyle w:val="consplusnonformat0"/>
        <w:spacing w:before="0" w:beforeAutospacing="0" w:after="0" w:afterAutospacing="0"/>
        <w:jc w:val="right"/>
      </w:pPr>
      <w:r>
        <w:t>                                        ___________________________________</w:t>
      </w:r>
    </w:p>
    <w:p w:rsidR="00D93AF4" w:rsidRDefault="00D93AF4" w:rsidP="00D93AF4">
      <w:pPr>
        <w:pStyle w:val="consplusnonformat0"/>
        <w:spacing w:before="0" w:beforeAutospacing="0" w:after="0" w:afterAutospacing="0"/>
        <w:jc w:val="right"/>
      </w:pPr>
      <w:r>
        <w:t>                                                   учреждение)</w:t>
      </w:r>
    </w:p>
    <w:p w:rsidR="00D93AF4" w:rsidRDefault="00D93AF4" w:rsidP="00D93AF4">
      <w:pPr>
        <w:pStyle w:val="consplusnonformat0"/>
        <w:spacing w:before="0" w:beforeAutospacing="0" w:after="0" w:afterAutospacing="0"/>
        <w:jc w:val="right"/>
      </w:pPr>
      <w:r>
        <w:t>                                        от ________________________________</w:t>
      </w:r>
    </w:p>
    <w:p w:rsidR="00D93AF4" w:rsidRDefault="00D93AF4" w:rsidP="00D93AF4">
      <w:pPr>
        <w:pStyle w:val="consplusnonformat0"/>
        <w:spacing w:before="0" w:beforeAutospacing="0" w:after="0" w:afterAutospacing="0"/>
        <w:jc w:val="right"/>
      </w:pPr>
      <w:r>
        <w:t xml:space="preserve">                                              </w:t>
      </w:r>
      <w:r>
        <w:rPr>
          <w:rStyle w:val="grame"/>
        </w:rPr>
        <w:t>(фамилия, имя, отчество,</w:t>
      </w:r>
    </w:p>
    <w:p w:rsidR="00D93AF4" w:rsidRDefault="00D93AF4" w:rsidP="00D93AF4">
      <w:pPr>
        <w:pStyle w:val="consplusnonformat0"/>
        <w:spacing w:before="0" w:beforeAutospacing="0" w:after="0" w:afterAutospacing="0"/>
        <w:jc w:val="right"/>
      </w:pPr>
      <w:r>
        <w:t>                                        ___________________________________</w:t>
      </w:r>
    </w:p>
    <w:p w:rsidR="00D93AF4" w:rsidRDefault="00D93AF4" w:rsidP="00D93AF4">
      <w:pPr>
        <w:pStyle w:val="consplusnonformat0"/>
        <w:spacing w:before="0" w:beforeAutospacing="0" w:after="0" w:afterAutospacing="0"/>
        <w:jc w:val="right"/>
      </w:pPr>
      <w:r>
        <w:t>                                         документ, удостоверяющий личность,</w:t>
      </w:r>
    </w:p>
    <w:p w:rsidR="00D93AF4" w:rsidRDefault="00D93AF4" w:rsidP="00D93AF4">
      <w:pPr>
        <w:pStyle w:val="consplusnonformat0"/>
        <w:spacing w:before="0" w:beforeAutospacing="0" w:after="0" w:afterAutospacing="0"/>
        <w:jc w:val="right"/>
      </w:pPr>
      <w:r>
        <w:t>                                        ___________________________________</w:t>
      </w:r>
    </w:p>
    <w:p w:rsidR="00D93AF4" w:rsidRDefault="00D93AF4" w:rsidP="00D93AF4">
      <w:pPr>
        <w:pStyle w:val="consplusnonformat0"/>
        <w:spacing w:before="0" w:beforeAutospacing="0" w:after="0" w:afterAutospacing="0"/>
        <w:jc w:val="right"/>
      </w:pPr>
      <w:r>
        <w:t>                                             адрес регистрации по месту</w:t>
      </w:r>
    </w:p>
    <w:p w:rsidR="00D93AF4" w:rsidRDefault="00D93AF4" w:rsidP="00D93AF4">
      <w:pPr>
        <w:pStyle w:val="consplusnonformat0"/>
        <w:spacing w:before="0" w:beforeAutospacing="0" w:after="0" w:afterAutospacing="0"/>
        <w:jc w:val="right"/>
      </w:pPr>
      <w:r>
        <w:t>                                        ___________________________________</w:t>
      </w:r>
    </w:p>
    <w:p w:rsidR="00D93AF4" w:rsidRDefault="00D93AF4" w:rsidP="00D93AF4">
      <w:pPr>
        <w:pStyle w:val="consplusnonformat0"/>
        <w:spacing w:before="0" w:beforeAutospacing="0" w:after="0" w:afterAutospacing="0"/>
        <w:jc w:val="right"/>
      </w:pPr>
      <w:r>
        <w:t>                                           жительства, контактный телефон)</w:t>
      </w:r>
    </w:p>
    <w:p w:rsidR="00981FC2" w:rsidRDefault="00981FC2" w:rsidP="00D93AF4">
      <w:pPr>
        <w:pStyle w:val="consplusnonformat0"/>
        <w:spacing w:before="0" w:beforeAutospacing="0" w:after="0" w:afterAutospacing="0"/>
        <w:jc w:val="right"/>
      </w:pPr>
    </w:p>
    <w:p w:rsidR="00981FC2" w:rsidRDefault="00981FC2" w:rsidP="00D93AF4">
      <w:pPr>
        <w:pStyle w:val="consplusnonformat0"/>
        <w:spacing w:before="0" w:beforeAutospacing="0" w:after="0" w:afterAutospacing="0"/>
        <w:jc w:val="right"/>
      </w:pPr>
    </w:p>
    <w:p w:rsidR="00D93AF4" w:rsidRDefault="00D93AF4" w:rsidP="00D93AF4">
      <w:pPr>
        <w:pStyle w:val="consplusnonformat0"/>
        <w:jc w:val="center"/>
      </w:pPr>
      <w:r>
        <w:t>ЗАЯВЛЕНИЕ</w:t>
      </w:r>
    </w:p>
    <w:p w:rsidR="00D93AF4" w:rsidRDefault="00D93AF4" w:rsidP="00D93AF4">
      <w:pPr>
        <w:pStyle w:val="consplusnonformat0"/>
        <w:spacing w:before="0" w:beforeAutospacing="0" w:after="0" w:afterAutospacing="0"/>
        <w:jc w:val="center"/>
      </w:pPr>
      <w:r>
        <w:t>о предоставлении участка земли для создания</w:t>
      </w:r>
    </w:p>
    <w:p w:rsidR="00D93AF4" w:rsidRDefault="00D93AF4" w:rsidP="00D93AF4">
      <w:pPr>
        <w:pStyle w:val="consplusnonformat0"/>
        <w:spacing w:before="0" w:beforeAutospacing="0" w:after="0" w:afterAutospacing="0"/>
        <w:jc w:val="center"/>
      </w:pPr>
      <w:r>
        <w:t>семейного (родового) захоронения</w:t>
      </w:r>
    </w:p>
    <w:p w:rsidR="00981FC2" w:rsidRDefault="00981FC2" w:rsidP="00D93AF4">
      <w:pPr>
        <w:pStyle w:val="consplusnonformat0"/>
        <w:spacing w:before="0" w:beforeAutospacing="0" w:after="0" w:afterAutospacing="0"/>
        <w:jc w:val="center"/>
      </w:pPr>
    </w:p>
    <w:p w:rsidR="00981FC2" w:rsidRDefault="00981FC2" w:rsidP="00D93AF4">
      <w:pPr>
        <w:pStyle w:val="consplusnonformat0"/>
        <w:spacing w:before="0" w:beforeAutospacing="0" w:after="0" w:afterAutospacing="0"/>
        <w:jc w:val="center"/>
      </w:pPr>
    </w:p>
    <w:p w:rsidR="00D93AF4" w:rsidRDefault="00D93AF4" w:rsidP="00D93AF4">
      <w:pPr>
        <w:pStyle w:val="consplusnonformat0"/>
        <w:spacing w:before="0" w:beforeAutospacing="0" w:after="0" w:afterAutospacing="0"/>
      </w:pPr>
      <w:r>
        <w:t>     Прошу  предоставить   участок  земли  на кладбище,________________________________________________________________________</w:t>
      </w:r>
    </w:p>
    <w:p w:rsidR="00D93AF4" w:rsidRDefault="00D93AF4" w:rsidP="00D93AF4">
      <w:pPr>
        <w:pStyle w:val="consplusnonformat0"/>
        <w:spacing w:before="0" w:beforeAutospacing="0" w:after="0" w:afterAutospacing="0"/>
      </w:pPr>
      <w:r>
        <w:t xml:space="preserve">                               расположенном                    </w:t>
      </w:r>
      <w:r>
        <w:rPr>
          <w:rStyle w:val="grame"/>
        </w:rPr>
        <w:t>на</w:t>
      </w:r>
    </w:p>
    <w:p w:rsidR="00D93AF4" w:rsidRDefault="00D93AF4" w:rsidP="00D93AF4">
      <w:pPr>
        <w:pStyle w:val="consplusnonformat0"/>
        <w:spacing w:before="0" w:beforeAutospacing="0" w:after="0" w:afterAutospacing="0"/>
      </w:pPr>
      <w:r>
        <w:t>___________________________________________________________________________</w:t>
      </w:r>
    </w:p>
    <w:p w:rsidR="00D93AF4" w:rsidRDefault="00D93AF4" w:rsidP="00D93AF4">
      <w:pPr>
        <w:pStyle w:val="consplusnonformat0"/>
        <w:spacing w:before="0" w:beforeAutospacing="0" w:after="0" w:afterAutospacing="0"/>
      </w:pPr>
      <w:r>
        <w:t>для        создания     семейного    (родового)     захоронения     граждан</w:t>
      </w:r>
    </w:p>
    <w:p w:rsidR="00D93AF4" w:rsidRDefault="00D93AF4" w:rsidP="00D93AF4">
      <w:pPr>
        <w:pStyle w:val="consplusnonformat0"/>
        <w:spacing w:before="0" w:beforeAutospacing="0" w:after="0" w:afterAutospacing="0"/>
      </w:pPr>
      <w:r>
        <w:t>__________________________________________________________________________,</w:t>
      </w:r>
    </w:p>
    <w:p w:rsidR="00D93AF4" w:rsidRDefault="00D93AF4" w:rsidP="00D93AF4">
      <w:pPr>
        <w:pStyle w:val="consplusnonformat0"/>
        <w:spacing w:before="0" w:beforeAutospacing="0" w:after="0" w:afterAutospacing="0"/>
      </w:pPr>
      <w:r>
        <w:t>                            (указывается число)</w:t>
      </w:r>
    </w:p>
    <w:p w:rsidR="00D93AF4" w:rsidRDefault="00D93AF4" w:rsidP="00D93AF4">
      <w:pPr>
        <w:pStyle w:val="consplusnonformat0"/>
        <w:spacing w:before="0" w:beforeAutospacing="0" w:after="0" w:afterAutospacing="0"/>
      </w:pPr>
      <w:r>
        <w:rPr>
          <w:rStyle w:val="grame"/>
        </w:rPr>
        <w:t>являющихся   моими   близкими   родственниками    (родственниками   супруга</w:t>
      </w:r>
    </w:p>
    <w:p w:rsidR="00D93AF4" w:rsidRDefault="00D93AF4" w:rsidP="00D93AF4">
      <w:pPr>
        <w:pStyle w:val="consplusnonformat0"/>
        <w:spacing w:before="0" w:beforeAutospacing="0" w:after="0" w:afterAutospacing="0"/>
      </w:pPr>
      <w:r>
        <w:t>(супруги)).</w:t>
      </w:r>
    </w:p>
    <w:p w:rsidR="00D93AF4" w:rsidRDefault="00D93AF4" w:rsidP="00D93AF4">
      <w:pPr>
        <w:pStyle w:val="consplusnonformat0"/>
        <w:spacing w:before="0" w:beforeAutospacing="0" w:after="0" w:afterAutospacing="0"/>
      </w:pPr>
      <w:r>
        <w:t>    Лицом,    ответственным    за    семейное    (родовое)     захоронение,</w:t>
      </w:r>
    </w:p>
    <w:p w:rsidR="00D93AF4" w:rsidRDefault="00D93AF4" w:rsidP="00D93AF4">
      <w:pPr>
        <w:pStyle w:val="consplusnonformat0"/>
        <w:spacing w:before="0" w:beforeAutospacing="0" w:after="0" w:afterAutospacing="0"/>
      </w:pPr>
      <w:r>
        <w:t>предлагаю считать: ________________________________________________________</w:t>
      </w:r>
    </w:p>
    <w:p w:rsidR="00D93AF4" w:rsidRDefault="00D93AF4" w:rsidP="00D93AF4">
      <w:pPr>
        <w:pStyle w:val="consplusnonformat0"/>
        <w:spacing w:before="0" w:beforeAutospacing="0" w:after="0" w:afterAutospacing="0"/>
      </w:pPr>
      <w:r>
        <w:t>                                         (Ф.И.О.)</w:t>
      </w:r>
    </w:p>
    <w:p w:rsidR="00981FC2" w:rsidRDefault="00981FC2" w:rsidP="00D93AF4">
      <w:pPr>
        <w:pStyle w:val="consplusnonformat0"/>
        <w:spacing w:before="0" w:beforeAutospacing="0" w:after="0" w:afterAutospacing="0"/>
      </w:pPr>
    </w:p>
    <w:p w:rsidR="00981FC2" w:rsidRDefault="00981FC2" w:rsidP="00D93AF4">
      <w:pPr>
        <w:pStyle w:val="consplusnonformat0"/>
        <w:spacing w:before="0" w:beforeAutospacing="0" w:after="0" w:afterAutospacing="0"/>
      </w:pPr>
    </w:p>
    <w:p w:rsidR="00D93AF4" w:rsidRDefault="00D93AF4" w:rsidP="00D93AF4">
      <w:pPr>
        <w:pStyle w:val="consplusnonformat0"/>
        <w:spacing w:before="0" w:beforeAutospacing="0" w:after="0" w:afterAutospacing="0"/>
      </w:pPr>
      <w:r>
        <w:t xml:space="preserve">    Обязуюсь  использовать  предоставленный  участок земли в соответствии </w:t>
      </w:r>
      <w:r>
        <w:rPr>
          <w:rStyle w:val="grame"/>
        </w:rPr>
        <w:t>с</w:t>
      </w:r>
    </w:p>
    <w:p w:rsidR="00D93AF4" w:rsidRDefault="00D93AF4" w:rsidP="00D93AF4">
      <w:pPr>
        <w:pStyle w:val="consplusnonformat0"/>
        <w:spacing w:before="0" w:beforeAutospacing="0" w:after="0" w:afterAutospacing="0"/>
      </w:pPr>
      <w:r>
        <w:t>его назначением и не предоставлять его третьим лицам.</w:t>
      </w:r>
    </w:p>
    <w:p w:rsidR="00981FC2" w:rsidRDefault="00981FC2" w:rsidP="00D93AF4">
      <w:pPr>
        <w:pStyle w:val="consplusnonformat0"/>
        <w:spacing w:before="0" w:beforeAutospacing="0" w:after="0" w:afterAutospacing="0"/>
      </w:pPr>
    </w:p>
    <w:p w:rsidR="00981FC2" w:rsidRDefault="00981FC2" w:rsidP="00D93AF4">
      <w:pPr>
        <w:pStyle w:val="consplusnonformat0"/>
        <w:spacing w:before="0" w:beforeAutospacing="0" w:after="0" w:afterAutospacing="0"/>
      </w:pPr>
    </w:p>
    <w:p w:rsidR="00981FC2" w:rsidRDefault="00981FC2" w:rsidP="00D93AF4">
      <w:pPr>
        <w:pStyle w:val="consplusnonformat0"/>
        <w:spacing w:before="0" w:beforeAutospacing="0" w:after="0" w:afterAutospacing="0"/>
      </w:pPr>
    </w:p>
    <w:p w:rsidR="00981FC2" w:rsidRDefault="00981FC2" w:rsidP="00D93AF4">
      <w:pPr>
        <w:pStyle w:val="consplusnonformat0"/>
        <w:spacing w:before="0" w:beforeAutospacing="0" w:after="0" w:afterAutospacing="0"/>
      </w:pPr>
    </w:p>
    <w:p w:rsidR="00981FC2" w:rsidRDefault="00981FC2" w:rsidP="00D93AF4">
      <w:pPr>
        <w:pStyle w:val="consplusnonformat0"/>
        <w:spacing w:before="0" w:beforeAutospacing="0" w:after="0" w:afterAutospacing="0"/>
      </w:pPr>
    </w:p>
    <w:p w:rsidR="00981FC2" w:rsidRDefault="00981FC2" w:rsidP="00D93AF4">
      <w:pPr>
        <w:pStyle w:val="consplusnonformat0"/>
        <w:spacing w:before="0" w:beforeAutospacing="0" w:after="0" w:afterAutospacing="0"/>
      </w:pPr>
    </w:p>
    <w:p w:rsidR="00981FC2" w:rsidRDefault="00981FC2" w:rsidP="00D93AF4">
      <w:pPr>
        <w:pStyle w:val="consplusnonformat0"/>
        <w:spacing w:before="0" w:beforeAutospacing="0" w:after="0" w:afterAutospacing="0"/>
      </w:pPr>
    </w:p>
    <w:p w:rsidR="00D93AF4" w:rsidRDefault="00D93AF4" w:rsidP="00D93AF4">
      <w:pPr>
        <w:pStyle w:val="consplusnonformat0"/>
        <w:spacing w:before="0" w:beforeAutospacing="0" w:after="0" w:afterAutospacing="0"/>
      </w:pPr>
      <w:r>
        <w:t>    Во  исполнение  требований  Федерального закона "О персональных данных"</w:t>
      </w:r>
    </w:p>
    <w:p w:rsidR="00D93AF4" w:rsidRDefault="00D93AF4" w:rsidP="00D93AF4">
      <w:pPr>
        <w:pStyle w:val="consplusnonformat0"/>
        <w:spacing w:before="0" w:beforeAutospacing="0" w:after="0" w:afterAutospacing="0"/>
        <w:jc w:val="both"/>
      </w:pPr>
      <w:r>
        <w:t>даю согласие на обработку своих персональных данных в связи с рассмотрением</w:t>
      </w:r>
    </w:p>
    <w:p w:rsidR="00D93AF4" w:rsidRDefault="00D93AF4" w:rsidP="00D93AF4">
      <w:pPr>
        <w:pStyle w:val="consplusnonformat0"/>
        <w:spacing w:before="0" w:beforeAutospacing="0" w:after="0" w:afterAutospacing="0"/>
        <w:jc w:val="both"/>
      </w:pPr>
      <w:r>
        <w:t>вопроса  о  предоставлении  участка земли для создания семейного (родового)</w:t>
      </w:r>
    </w:p>
    <w:p w:rsidR="00D93AF4" w:rsidRDefault="00D93AF4" w:rsidP="00D93AF4">
      <w:pPr>
        <w:pStyle w:val="consplusnonformat0"/>
        <w:spacing w:before="0" w:beforeAutospacing="0" w:after="0" w:afterAutospacing="0"/>
        <w:jc w:val="both"/>
      </w:pPr>
      <w:r>
        <w:t>захоронения.</w:t>
      </w:r>
    </w:p>
    <w:p w:rsidR="00D93AF4" w:rsidRDefault="00D93AF4" w:rsidP="00D93AF4">
      <w:pPr>
        <w:pStyle w:val="consplusnonformat0"/>
        <w:spacing w:before="0" w:beforeAutospacing="0" w:after="0" w:afterAutospacing="0"/>
        <w:jc w:val="both"/>
      </w:pPr>
      <w:r>
        <w:t xml:space="preserve">    Под  обработкой  персональных  данных  я  понимаю действия (операции) </w:t>
      </w:r>
      <w:r>
        <w:rPr>
          <w:rStyle w:val="grame"/>
        </w:rPr>
        <w:t>с</w:t>
      </w:r>
    </w:p>
    <w:p w:rsidR="00D93AF4" w:rsidRDefault="00D93AF4" w:rsidP="00D93AF4">
      <w:pPr>
        <w:pStyle w:val="consplusnonformat0"/>
        <w:spacing w:before="0" w:beforeAutospacing="0" w:after="0" w:afterAutospacing="0"/>
        <w:jc w:val="both"/>
      </w:pPr>
      <w:r>
        <w:t>персональными  данными, включая сбор, систематизацию, накопление, хранение,</w:t>
      </w:r>
    </w:p>
    <w:p w:rsidR="00D93AF4" w:rsidRDefault="00D93AF4" w:rsidP="00D93AF4">
      <w:pPr>
        <w:pStyle w:val="consplusnonformat0"/>
        <w:spacing w:before="0" w:beforeAutospacing="0" w:after="0" w:afterAutospacing="0"/>
        <w:jc w:val="both"/>
      </w:pPr>
      <w:r>
        <w:rPr>
          <w:rStyle w:val="grame"/>
        </w:rPr>
        <w:t>уточнение  (обновление,  изменение),  использование, распространение (в том</w:t>
      </w:r>
    </w:p>
    <w:p w:rsidR="00D93AF4" w:rsidRDefault="00D93AF4" w:rsidP="00D93AF4">
      <w:pPr>
        <w:pStyle w:val="consplusnonformat0"/>
        <w:spacing w:before="0" w:beforeAutospacing="0" w:after="0" w:afterAutospacing="0"/>
        <w:jc w:val="both"/>
      </w:pPr>
      <w:r>
        <w:rPr>
          <w:rStyle w:val="grame"/>
        </w:rPr>
        <w:t>числе</w:t>
      </w:r>
      <w:r>
        <w:t xml:space="preserve"> передачу), обезличивание, блокирование, уничтожение.</w:t>
      </w:r>
    </w:p>
    <w:p w:rsidR="00D93AF4" w:rsidRDefault="00D93AF4" w:rsidP="00D93AF4">
      <w:pPr>
        <w:pStyle w:val="consplusnonformat0"/>
        <w:spacing w:before="0" w:beforeAutospacing="0" w:after="0" w:afterAutospacing="0"/>
        <w:jc w:val="both"/>
      </w:pPr>
      <w:r>
        <w:t xml:space="preserve">    Согласие    на   обработку    действует   до   даты   подачи   мной   </w:t>
      </w:r>
      <w:r>
        <w:rPr>
          <w:rStyle w:val="grame"/>
        </w:rPr>
        <w:t>в</w:t>
      </w:r>
    </w:p>
    <w:p w:rsidR="00D93AF4" w:rsidRDefault="00D93AF4" w:rsidP="00D93AF4">
      <w:pPr>
        <w:pStyle w:val="consplusnonformat0"/>
        <w:spacing w:before="0" w:beforeAutospacing="0" w:after="0" w:afterAutospacing="0"/>
      </w:pPr>
      <w:r>
        <w:t>___________________________________________________________________________</w:t>
      </w:r>
    </w:p>
    <w:p w:rsidR="00D93AF4" w:rsidRDefault="00D93AF4" w:rsidP="00D93AF4">
      <w:pPr>
        <w:pStyle w:val="consplusnonformat0"/>
        <w:spacing w:before="0" w:beforeAutospacing="0" w:after="0" w:afterAutospacing="0"/>
      </w:pPr>
      <w:r>
        <w:t>заявления об отзыве настоящего согласия.</w:t>
      </w:r>
    </w:p>
    <w:p w:rsidR="00D93AF4" w:rsidRDefault="00D93AF4" w:rsidP="00D93AF4">
      <w:pPr>
        <w:pStyle w:val="consplusnonformat0"/>
        <w:spacing w:before="0" w:beforeAutospacing="0" w:after="0" w:afterAutospacing="0"/>
      </w:pPr>
      <w:r>
        <w:t>    Приложение (копии документов, прилагаемых к заявлению):</w:t>
      </w:r>
    </w:p>
    <w:p w:rsidR="00D93AF4" w:rsidRDefault="00D93AF4" w:rsidP="00D93AF4">
      <w:pPr>
        <w:pStyle w:val="consplusnonformat0"/>
        <w:spacing w:before="0" w:beforeAutospacing="0" w:after="0" w:afterAutospacing="0"/>
      </w:pPr>
      <w:r>
        <w:t>___________________________________________________________________________</w:t>
      </w:r>
    </w:p>
    <w:p w:rsidR="00D93AF4" w:rsidRDefault="00D93AF4" w:rsidP="00D93AF4">
      <w:pPr>
        <w:pStyle w:val="consplusnonformat0"/>
        <w:spacing w:before="0" w:beforeAutospacing="0" w:after="0" w:afterAutospacing="0"/>
      </w:pPr>
      <w:r>
        <w:t>___________________________________________________________________________</w:t>
      </w:r>
    </w:p>
    <w:p w:rsidR="00D93AF4" w:rsidRDefault="00D93AF4" w:rsidP="00D93AF4">
      <w:pPr>
        <w:pStyle w:val="consplusnonformat0"/>
        <w:spacing w:before="0" w:beforeAutospacing="0" w:after="0" w:afterAutospacing="0"/>
      </w:pPr>
      <w:r>
        <w:t>___________________________________________________________________________</w:t>
      </w:r>
    </w:p>
    <w:p w:rsidR="00D93AF4" w:rsidRDefault="00D93AF4" w:rsidP="00D93AF4">
      <w:pPr>
        <w:pStyle w:val="consplusnonformat0"/>
        <w:spacing w:before="0" w:beforeAutospacing="0" w:after="0" w:afterAutospacing="0"/>
      </w:pPr>
      <w:r>
        <w:t>___________________________________________________________________________</w:t>
      </w:r>
    </w:p>
    <w:p w:rsidR="00D93AF4" w:rsidRDefault="00D93AF4" w:rsidP="00D93AF4">
      <w:pPr>
        <w:pStyle w:val="consplusnonformat0"/>
        <w:spacing w:before="0" w:beforeAutospacing="0" w:after="0" w:afterAutospacing="0"/>
      </w:pPr>
      <w:r>
        <w:t>    ________________ 20 _____ г.                      _____________________</w:t>
      </w:r>
    </w:p>
    <w:p w:rsidR="00D93AF4" w:rsidRDefault="00D93AF4" w:rsidP="00D93AF4">
      <w:pPr>
        <w:pStyle w:val="consplusnonformat0"/>
        <w:spacing w:before="0" w:beforeAutospacing="0" w:after="0" w:afterAutospacing="0"/>
      </w:pPr>
      <w:r>
        <w:t>        (дата)                                                                      (подпись)</w:t>
      </w:r>
    </w:p>
    <w:p w:rsidR="00185F5A" w:rsidRDefault="00185F5A" w:rsidP="00AD24B6">
      <w:pPr>
        <w:pStyle w:val="4"/>
      </w:pPr>
    </w:p>
    <w:p w:rsidR="00185F5A" w:rsidRPr="0074617C" w:rsidRDefault="00185F5A" w:rsidP="00185F5A">
      <w:pPr>
        <w:pStyle w:val="formattext"/>
      </w:pPr>
      <w:r w:rsidRPr="0074617C">
        <w:br/>
      </w:r>
    </w:p>
    <w:p w:rsidR="00185F5A" w:rsidRPr="0074617C" w:rsidRDefault="00185F5A" w:rsidP="00185F5A">
      <w:pPr>
        <w:pStyle w:val="formattext"/>
      </w:pPr>
    </w:p>
    <w:p w:rsidR="00185F5A" w:rsidRPr="0074617C" w:rsidRDefault="00185F5A" w:rsidP="00185F5A">
      <w:pPr>
        <w:pStyle w:val="formattext"/>
      </w:pPr>
    </w:p>
    <w:p w:rsidR="00185F5A" w:rsidRPr="007622A9" w:rsidRDefault="00185F5A" w:rsidP="00185F5A">
      <w:pPr>
        <w:pStyle w:val="formattext"/>
      </w:pPr>
    </w:p>
    <w:p w:rsidR="00185F5A" w:rsidRPr="007622A9" w:rsidRDefault="00185F5A" w:rsidP="00185F5A">
      <w:pPr>
        <w:pStyle w:val="formattext"/>
      </w:pPr>
    </w:p>
    <w:p w:rsidR="00185F5A" w:rsidRPr="007622A9" w:rsidRDefault="00185F5A" w:rsidP="00185F5A">
      <w:pPr>
        <w:pStyle w:val="formattext"/>
      </w:pPr>
    </w:p>
    <w:p w:rsidR="00185F5A" w:rsidRPr="007622A9" w:rsidRDefault="00185F5A" w:rsidP="00185F5A">
      <w:pPr>
        <w:pStyle w:val="formattext"/>
      </w:pPr>
    </w:p>
    <w:p w:rsidR="00185F5A" w:rsidRPr="007622A9" w:rsidRDefault="00185F5A" w:rsidP="00185F5A">
      <w:pPr>
        <w:pStyle w:val="formattext"/>
      </w:pPr>
    </w:p>
    <w:p w:rsidR="00185F5A" w:rsidRPr="007622A9" w:rsidRDefault="00185F5A" w:rsidP="00185F5A">
      <w:pPr>
        <w:pStyle w:val="formattext"/>
      </w:pPr>
    </w:p>
    <w:p w:rsidR="00185F5A" w:rsidRPr="007622A9" w:rsidRDefault="00185F5A" w:rsidP="00185F5A">
      <w:pPr>
        <w:pStyle w:val="formattext"/>
      </w:pPr>
    </w:p>
    <w:p w:rsidR="00185F5A" w:rsidRPr="007622A9" w:rsidRDefault="00185F5A" w:rsidP="00185F5A">
      <w:pPr>
        <w:pStyle w:val="formattext"/>
      </w:pPr>
    </w:p>
    <w:p w:rsidR="00185F5A" w:rsidRPr="007622A9" w:rsidRDefault="00185F5A" w:rsidP="00185F5A">
      <w:pPr>
        <w:pStyle w:val="formattext"/>
      </w:pPr>
    </w:p>
    <w:p w:rsidR="00185F5A" w:rsidRPr="007622A9" w:rsidRDefault="00185F5A" w:rsidP="00185F5A">
      <w:pPr>
        <w:pStyle w:val="formattext"/>
      </w:pPr>
    </w:p>
    <w:p w:rsidR="00185F5A" w:rsidRPr="007622A9" w:rsidRDefault="00185F5A" w:rsidP="00185F5A">
      <w:pPr>
        <w:pStyle w:val="formattext"/>
      </w:pPr>
    </w:p>
    <w:p w:rsidR="00185F5A" w:rsidRDefault="00185F5A" w:rsidP="00185F5A">
      <w:pPr>
        <w:pStyle w:val="4"/>
        <w:jc w:val="center"/>
      </w:pPr>
    </w:p>
    <w:p w:rsidR="00185F5A" w:rsidRDefault="00185F5A" w:rsidP="00185F5A">
      <w:pPr>
        <w:pStyle w:val="4"/>
        <w:jc w:val="center"/>
      </w:pPr>
    </w:p>
    <w:p w:rsidR="00185F5A" w:rsidRDefault="00185F5A" w:rsidP="00185F5A">
      <w:pPr>
        <w:pStyle w:val="4"/>
        <w:jc w:val="center"/>
      </w:pPr>
    </w:p>
    <w:p w:rsidR="00185F5A" w:rsidRDefault="00185F5A" w:rsidP="00185F5A">
      <w:pPr>
        <w:pStyle w:val="4"/>
        <w:jc w:val="center"/>
      </w:pPr>
    </w:p>
    <w:p w:rsidR="00185F5A" w:rsidRDefault="00185F5A" w:rsidP="00185F5A">
      <w:pPr>
        <w:pStyle w:val="4"/>
        <w:jc w:val="center"/>
      </w:pPr>
    </w:p>
    <w:p w:rsidR="00185F5A" w:rsidRPr="000677E7" w:rsidRDefault="00185F5A" w:rsidP="00AD24B6">
      <w:pPr>
        <w:pStyle w:val="4"/>
        <w:sectPr w:rsidR="00185F5A" w:rsidRPr="000677E7" w:rsidSect="00F36AB5">
          <w:pgSz w:w="11906" w:h="16838"/>
          <w:pgMar w:top="142" w:right="707" w:bottom="851" w:left="1134" w:header="153" w:footer="720" w:gutter="0"/>
          <w:cols w:space="720"/>
          <w:docGrid w:linePitch="360"/>
        </w:sectPr>
      </w:pPr>
    </w:p>
    <w:p w:rsidR="00185F5A" w:rsidRPr="0074617C" w:rsidRDefault="00185F5A" w:rsidP="00CE52C2">
      <w:pPr>
        <w:pStyle w:val="4"/>
        <w:ind w:right="1001"/>
        <w:jc w:val="right"/>
      </w:pPr>
      <w:r w:rsidRPr="0074617C">
        <w:lastRenderedPageBreak/>
        <w:t>Приложение № 5. Реестр семейных (родовых) захоронений</w:t>
      </w:r>
    </w:p>
    <w:p w:rsidR="00185F5A" w:rsidRPr="0074617C" w:rsidRDefault="00185F5A" w:rsidP="00CE52C2">
      <w:pPr>
        <w:pStyle w:val="formattext"/>
        <w:ind w:right="1001"/>
        <w:jc w:val="right"/>
      </w:pPr>
      <w:r w:rsidRPr="0074617C">
        <w:t>Приложение № 5</w:t>
      </w:r>
      <w:r w:rsidRPr="0074617C">
        <w:br/>
        <w:t>к Положению</w:t>
      </w:r>
      <w:r w:rsidRPr="0074617C">
        <w:br/>
        <w:t>об организации похоронного дела</w:t>
      </w:r>
      <w:r w:rsidRPr="0074617C">
        <w:br/>
        <w:t xml:space="preserve">на территории сельского поселения </w:t>
      </w:r>
      <w:r w:rsidR="00B72581">
        <w:t>Хрящевка</w:t>
      </w:r>
    </w:p>
    <w:p w:rsidR="00185F5A" w:rsidRPr="0074617C" w:rsidRDefault="00185F5A" w:rsidP="00185F5A">
      <w:pPr>
        <w:pStyle w:val="formattext"/>
        <w:jc w:val="center"/>
      </w:pPr>
      <w:r w:rsidRPr="0074617C">
        <w:br/>
      </w:r>
      <w:r w:rsidRPr="0074617C">
        <w:br/>
        <w:t xml:space="preserve">РЕЕСТР СЕМЕЙНЫХ (РОДОВЫХ) ЗАХОРОНЕНИЙ </w:t>
      </w:r>
    </w:p>
    <w:tbl>
      <w:tblPr>
        <w:tblW w:w="16302" w:type="dxa"/>
        <w:tblCellSpacing w:w="15" w:type="dxa"/>
        <w:tblInd w:w="-381" w:type="dxa"/>
        <w:tblLayout w:type="fixed"/>
        <w:tblCellMar>
          <w:top w:w="15" w:type="dxa"/>
          <w:left w:w="15" w:type="dxa"/>
          <w:bottom w:w="15" w:type="dxa"/>
          <w:right w:w="15" w:type="dxa"/>
        </w:tblCellMar>
        <w:tblLook w:val="04A0" w:firstRow="1" w:lastRow="0" w:firstColumn="1" w:lastColumn="0" w:noHBand="0" w:noVBand="1"/>
      </w:tblPr>
      <w:tblGrid>
        <w:gridCol w:w="710"/>
        <w:gridCol w:w="1559"/>
        <w:gridCol w:w="1701"/>
        <w:gridCol w:w="1843"/>
        <w:gridCol w:w="1701"/>
        <w:gridCol w:w="1134"/>
        <w:gridCol w:w="1417"/>
        <w:gridCol w:w="1560"/>
        <w:gridCol w:w="1275"/>
        <w:gridCol w:w="1701"/>
        <w:gridCol w:w="1701"/>
      </w:tblGrid>
      <w:tr w:rsidR="00185F5A" w:rsidRPr="0074617C" w:rsidTr="00180D87">
        <w:trPr>
          <w:trHeight w:val="15"/>
          <w:tblCellSpacing w:w="15" w:type="dxa"/>
        </w:trPr>
        <w:tc>
          <w:tcPr>
            <w:tcW w:w="665" w:type="dxa"/>
            <w:vAlign w:val="center"/>
          </w:tcPr>
          <w:p w:rsidR="00185F5A" w:rsidRPr="0074617C" w:rsidRDefault="00185F5A" w:rsidP="00180D87">
            <w:pPr>
              <w:rPr>
                <w:sz w:val="2"/>
              </w:rPr>
            </w:pPr>
          </w:p>
        </w:tc>
        <w:tc>
          <w:tcPr>
            <w:tcW w:w="1529" w:type="dxa"/>
            <w:vAlign w:val="center"/>
          </w:tcPr>
          <w:p w:rsidR="00185F5A" w:rsidRPr="0074617C" w:rsidRDefault="00185F5A" w:rsidP="00180D87">
            <w:pPr>
              <w:rPr>
                <w:sz w:val="2"/>
              </w:rPr>
            </w:pPr>
          </w:p>
        </w:tc>
        <w:tc>
          <w:tcPr>
            <w:tcW w:w="1671" w:type="dxa"/>
            <w:vAlign w:val="center"/>
          </w:tcPr>
          <w:p w:rsidR="00185F5A" w:rsidRPr="0074617C" w:rsidRDefault="00185F5A" w:rsidP="00180D87">
            <w:pPr>
              <w:rPr>
                <w:sz w:val="2"/>
              </w:rPr>
            </w:pPr>
          </w:p>
        </w:tc>
        <w:tc>
          <w:tcPr>
            <w:tcW w:w="1813" w:type="dxa"/>
            <w:vAlign w:val="center"/>
          </w:tcPr>
          <w:p w:rsidR="00185F5A" w:rsidRPr="0074617C" w:rsidRDefault="00185F5A" w:rsidP="00180D87">
            <w:pPr>
              <w:rPr>
                <w:sz w:val="2"/>
              </w:rPr>
            </w:pPr>
          </w:p>
        </w:tc>
        <w:tc>
          <w:tcPr>
            <w:tcW w:w="1671" w:type="dxa"/>
            <w:vAlign w:val="center"/>
          </w:tcPr>
          <w:p w:rsidR="00185F5A" w:rsidRPr="0074617C" w:rsidRDefault="00185F5A" w:rsidP="00180D87">
            <w:pPr>
              <w:rPr>
                <w:sz w:val="2"/>
              </w:rPr>
            </w:pPr>
          </w:p>
        </w:tc>
        <w:tc>
          <w:tcPr>
            <w:tcW w:w="1104" w:type="dxa"/>
            <w:vAlign w:val="center"/>
          </w:tcPr>
          <w:p w:rsidR="00185F5A" w:rsidRPr="0074617C" w:rsidRDefault="00185F5A" w:rsidP="00180D87">
            <w:pPr>
              <w:rPr>
                <w:sz w:val="2"/>
              </w:rPr>
            </w:pPr>
          </w:p>
        </w:tc>
        <w:tc>
          <w:tcPr>
            <w:tcW w:w="1387" w:type="dxa"/>
            <w:vAlign w:val="center"/>
          </w:tcPr>
          <w:p w:rsidR="00185F5A" w:rsidRPr="0074617C" w:rsidRDefault="00185F5A" w:rsidP="00180D87">
            <w:pPr>
              <w:rPr>
                <w:sz w:val="2"/>
              </w:rPr>
            </w:pPr>
          </w:p>
        </w:tc>
        <w:tc>
          <w:tcPr>
            <w:tcW w:w="1530" w:type="dxa"/>
            <w:vAlign w:val="center"/>
          </w:tcPr>
          <w:p w:rsidR="00185F5A" w:rsidRPr="0074617C" w:rsidRDefault="00185F5A" w:rsidP="00180D87">
            <w:pPr>
              <w:rPr>
                <w:sz w:val="2"/>
              </w:rPr>
            </w:pPr>
          </w:p>
        </w:tc>
        <w:tc>
          <w:tcPr>
            <w:tcW w:w="1245" w:type="dxa"/>
            <w:vAlign w:val="center"/>
          </w:tcPr>
          <w:p w:rsidR="00185F5A" w:rsidRPr="0074617C" w:rsidRDefault="00185F5A" w:rsidP="00180D87">
            <w:pPr>
              <w:rPr>
                <w:sz w:val="2"/>
              </w:rPr>
            </w:pPr>
          </w:p>
        </w:tc>
        <w:tc>
          <w:tcPr>
            <w:tcW w:w="1671" w:type="dxa"/>
            <w:vAlign w:val="center"/>
          </w:tcPr>
          <w:p w:rsidR="00185F5A" w:rsidRPr="0074617C" w:rsidRDefault="00185F5A" w:rsidP="00180D87">
            <w:pPr>
              <w:rPr>
                <w:sz w:val="2"/>
              </w:rPr>
            </w:pPr>
          </w:p>
        </w:tc>
        <w:tc>
          <w:tcPr>
            <w:tcW w:w="1656" w:type="dxa"/>
            <w:vAlign w:val="center"/>
          </w:tcPr>
          <w:p w:rsidR="00185F5A" w:rsidRPr="0074617C" w:rsidRDefault="00185F5A" w:rsidP="00180D87">
            <w:pPr>
              <w:rPr>
                <w:sz w:val="2"/>
              </w:rPr>
            </w:pPr>
          </w:p>
        </w:tc>
      </w:tr>
      <w:tr w:rsidR="00185F5A" w:rsidRPr="0074617C" w:rsidTr="00180D87">
        <w:trPr>
          <w:tblCellSpacing w:w="15" w:type="dxa"/>
        </w:trPr>
        <w:tc>
          <w:tcPr>
            <w:tcW w:w="665"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pPr>
              <w:pStyle w:val="formattext"/>
              <w:jc w:val="center"/>
            </w:pPr>
            <w:r w:rsidRPr="0074617C">
              <w:t xml:space="preserve">N п/п </w:t>
            </w:r>
          </w:p>
        </w:tc>
        <w:tc>
          <w:tcPr>
            <w:tcW w:w="1529"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pPr>
              <w:pStyle w:val="formattext"/>
              <w:jc w:val="center"/>
            </w:pPr>
            <w:r w:rsidRPr="0074617C">
              <w:t xml:space="preserve">Фамилия, имя, отчество лица, ответственного за захоронение </w:t>
            </w:r>
          </w:p>
        </w:tc>
        <w:tc>
          <w:tcPr>
            <w:tcW w:w="1671"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pPr>
              <w:pStyle w:val="formattext"/>
              <w:jc w:val="center"/>
            </w:pPr>
            <w:r w:rsidRPr="0074617C">
              <w:t xml:space="preserve">Паспортные данные лица, ответственного за захоронение </w:t>
            </w:r>
          </w:p>
        </w:tc>
        <w:tc>
          <w:tcPr>
            <w:tcW w:w="1813"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pPr>
              <w:pStyle w:val="formattext"/>
              <w:jc w:val="center"/>
            </w:pPr>
            <w:r w:rsidRPr="0074617C">
              <w:t xml:space="preserve">Номер и дата принятия решения о предоставлении участка земли для семейного (родового) захоронения </w:t>
            </w:r>
          </w:p>
        </w:tc>
        <w:tc>
          <w:tcPr>
            <w:tcW w:w="1671"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pPr>
              <w:pStyle w:val="formattext"/>
              <w:jc w:val="center"/>
            </w:pPr>
            <w:r w:rsidRPr="0074617C">
              <w:t xml:space="preserve">Номер сектора/номер участка </w:t>
            </w:r>
          </w:p>
        </w:tc>
        <w:tc>
          <w:tcPr>
            <w:tcW w:w="1104"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pPr>
              <w:pStyle w:val="formattext"/>
              <w:jc w:val="center"/>
            </w:pPr>
            <w:r w:rsidRPr="0074617C">
              <w:t xml:space="preserve">Размер участка, кв. м </w:t>
            </w:r>
          </w:p>
        </w:tc>
        <w:tc>
          <w:tcPr>
            <w:tcW w:w="1387"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pPr>
              <w:pStyle w:val="formattext"/>
              <w:jc w:val="center"/>
            </w:pPr>
            <w:r w:rsidRPr="0074617C">
              <w:t xml:space="preserve">Резервирование места (под будущее захоронение или захоронение в настоящее время) </w:t>
            </w:r>
          </w:p>
        </w:tc>
        <w:tc>
          <w:tcPr>
            <w:tcW w:w="1530"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pPr>
              <w:pStyle w:val="formattext"/>
              <w:jc w:val="center"/>
            </w:pPr>
            <w:r w:rsidRPr="0074617C">
              <w:t xml:space="preserve">Стоимость, оплата (сумма, номер платежного документа) </w:t>
            </w:r>
          </w:p>
        </w:tc>
        <w:tc>
          <w:tcPr>
            <w:tcW w:w="1245"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pPr>
              <w:pStyle w:val="formattext"/>
              <w:jc w:val="center"/>
            </w:pPr>
            <w:r w:rsidRPr="0074617C">
              <w:t xml:space="preserve">Дата первого захоронения </w:t>
            </w:r>
          </w:p>
        </w:tc>
        <w:tc>
          <w:tcPr>
            <w:tcW w:w="1671"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pPr>
              <w:pStyle w:val="formattext"/>
              <w:jc w:val="center"/>
            </w:pPr>
            <w:r w:rsidRPr="0074617C">
              <w:t xml:space="preserve">Даты последующих захоронений </w:t>
            </w:r>
          </w:p>
        </w:tc>
        <w:tc>
          <w:tcPr>
            <w:tcW w:w="1656"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pPr>
              <w:pStyle w:val="formattext"/>
              <w:jc w:val="center"/>
            </w:pPr>
            <w:r w:rsidRPr="0074617C">
              <w:t xml:space="preserve">Примечание </w:t>
            </w:r>
          </w:p>
        </w:tc>
      </w:tr>
      <w:tr w:rsidR="00185F5A" w:rsidRPr="0074617C" w:rsidTr="00180D87">
        <w:trPr>
          <w:tblCellSpacing w:w="15" w:type="dxa"/>
        </w:trPr>
        <w:tc>
          <w:tcPr>
            <w:tcW w:w="665"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pPr>
              <w:pStyle w:val="formattext"/>
              <w:jc w:val="center"/>
            </w:pPr>
            <w:r w:rsidRPr="0074617C">
              <w:t xml:space="preserve">1 </w:t>
            </w:r>
          </w:p>
        </w:tc>
        <w:tc>
          <w:tcPr>
            <w:tcW w:w="1529"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pPr>
              <w:pStyle w:val="formattext"/>
              <w:jc w:val="center"/>
            </w:pPr>
            <w:r w:rsidRPr="0074617C">
              <w:t xml:space="preserve">2 </w:t>
            </w:r>
          </w:p>
        </w:tc>
        <w:tc>
          <w:tcPr>
            <w:tcW w:w="1671"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pPr>
              <w:pStyle w:val="formattext"/>
              <w:jc w:val="center"/>
            </w:pPr>
            <w:r w:rsidRPr="0074617C">
              <w:t xml:space="preserve">3 </w:t>
            </w:r>
          </w:p>
        </w:tc>
        <w:tc>
          <w:tcPr>
            <w:tcW w:w="1813"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pPr>
              <w:pStyle w:val="formattext"/>
              <w:jc w:val="center"/>
            </w:pPr>
            <w:r w:rsidRPr="0074617C">
              <w:t xml:space="preserve">4 </w:t>
            </w:r>
          </w:p>
        </w:tc>
        <w:tc>
          <w:tcPr>
            <w:tcW w:w="1671"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pPr>
              <w:pStyle w:val="formattext"/>
              <w:jc w:val="center"/>
            </w:pPr>
            <w:r w:rsidRPr="0074617C">
              <w:t xml:space="preserve">5 </w:t>
            </w:r>
          </w:p>
        </w:tc>
        <w:tc>
          <w:tcPr>
            <w:tcW w:w="1104"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pPr>
              <w:pStyle w:val="formattext"/>
              <w:jc w:val="center"/>
            </w:pPr>
            <w:r w:rsidRPr="0074617C">
              <w:t xml:space="preserve">6 </w:t>
            </w:r>
          </w:p>
        </w:tc>
        <w:tc>
          <w:tcPr>
            <w:tcW w:w="1387"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pPr>
              <w:pStyle w:val="formattext"/>
              <w:jc w:val="center"/>
            </w:pPr>
            <w:r w:rsidRPr="0074617C">
              <w:t xml:space="preserve">7 </w:t>
            </w:r>
          </w:p>
        </w:tc>
        <w:tc>
          <w:tcPr>
            <w:tcW w:w="1530"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pPr>
              <w:pStyle w:val="formattext"/>
              <w:jc w:val="center"/>
            </w:pPr>
            <w:r w:rsidRPr="0074617C">
              <w:t xml:space="preserve">8 </w:t>
            </w:r>
          </w:p>
        </w:tc>
        <w:tc>
          <w:tcPr>
            <w:tcW w:w="1245"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pPr>
              <w:pStyle w:val="formattext"/>
              <w:jc w:val="center"/>
            </w:pPr>
            <w:r w:rsidRPr="0074617C">
              <w:t xml:space="preserve">9 </w:t>
            </w:r>
          </w:p>
        </w:tc>
        <w:tc>
          <w:tcPr>
            <w:tcW w:w="1671"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pPr>
              <w:pStyle w:val="formattext"/>
              <w:jc w:val="center"/>
            </w:pPr>
            <w:r w:rsidRPr="0074617C">
              <w:t xml:space="preserve">10 </w:t>
            </w:r>
          </w:p>
        </w:tc>
        <w:tc>
          <w:tcPr>
            <w:tcW w:w="1656"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pPr>
              <w:pStyle w:val="formattext"/>
              <w:jc w:val="center"/>
            </w:pPr>
            <w:r w:rsidRPr="0074617C">
              <w:t xml:space="preserve">11 </w:t>
            </w:r>
          </w:p>
        </w:tc>
      </w:tr>
      <w:tr w:rsidR="00185F5A" w:rsidRPr="0074617C" w:rsidTr="00180D87">
        <w:trPr>
          <w:tblCellSpacing w:w="15" w:type="dxa"/>
        </w:trPr>
        <w:tc>
          <w:tcPr>
            <w:tcW w:w="665"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tc>
        <w:tc>
          <w:tcPr>
            <w:tcW w:w="1529"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tc>
        <w:tc>
          <w:tcPr>
            <w:tcW w:w="1671"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tc>
        <w:tc>
          <w:tcPr>
            <w:tcW w:w="1813"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tc>
        <w:tc>
          <w:tcPr>
            <w:tcW w:w="1671"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tc>
        <w:tc>
          <w:tcPr>
            <w:tcW w:w="1104"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tc>
        <w:tc>
          <w:tcPr>
            <w:tcW w:w="1387"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tc>
        <w:tc>
          <w:tcPr>
            <w:tcW w:w="1530"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tc>
        <w:tc>
          <w:tcPr>
            <w:tcW w:w="1245"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tc>
        <w:tc>
          <w:tcPr>
            <w:tcW w:w="1671"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tc>
        <w:tc>
          <w:tcPr>
            <w:tcW w:w="1656"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tc>
      </w:tr>
      <w:tr w:rsidR="00185F5A" w:rsidRPr="0074617C" w:rsidTr="00180D87">
        <w:trPr>
          <w:tblCellSpacing w:w="15" w:type="dxa"/>
        </w:trPr>
        <w:tc>
          <w:tcPr>
            <w:tcW w:w="665"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tc>
        <w:tc>
          <w:tcPr>
            <w:tcW w:w="1529"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tc>
        <w:tc>
          <w:tcPr>
            <w:tcW w:w="1671"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tc>
        <w:tc>
          <w:tcPr>
            <w:tcW w:w="1813"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tc>
        <w:tc>
          <w:tcPr>
            <w:tcW w:w="1671"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tc>
        <w:tc>
          <w:tcPr>
            <w:tcW w:w="1104"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tc>
        <w:tc>
          <w:tcPr>
            <w:tcW w:w="1387"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tc>
        <w:tc>
          <w:tcPr>
            <w:tcW w:w="1530"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tc>
        <w:tc>
          <w:tcPr>
            <w:tcW w:w="1245"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tc>
        <w:tc>
          <w:tcPr>
            <w:tcW w:w="1671"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tc>
        <w:tc>
          <w:tcPr>
            <w:tcW w:w="1656"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tc>
      </w:tr>
      <w:tr w:rsidR="00185F5A" w:rsidRPr="0074617C" w:rsidTr="00180D87">
        <w:trPr>
          <w:tblCellSpacing w:w="15" w:type="dxa"/>
        </w:trPr>
        <w:tc>
          <w:tcPr>
            <w:tcW w:w="665"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tc>
        <w:tc>
          <w:tcPr>
            <w:tcW w:w="1529"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tc>
        <w:tc>
          <w:tcPr>
            <w:tcW w:w="1671"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tc>
        <w:tc>
          <w:tcPr>
            <w:tcW w:w="1813"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tc>
        <w:tc>
          <w:tcPr>
            <w:tcW w:w="1671"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tc>
        <w:tc>
          <w:tcPr>
            <w:tcW w:w="1104"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tc>
        <w:tc>
          <w:tcPr>
            <w:tcW w:w="1387"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tc>
        <w:tc>
          <w:tcPr>
            <w:tcW w:w="1530"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tc>
        <w:tc>
          <w:tcPr>
            <w:tcW w:w="1245"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tc>
        <w:tc>
          <w:tcPr>
            <w:tcW w:w="1671"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tc>
        <w:tc>
          <w:tcPr>
            <w:tcW w:w="1656"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tc>
      </w:tr>
      <w:tr w:rsidR="00185F5A" w:rsidRPr="0074617C" w:rsidTr="00180D87">
        <w:trPr>
          <w:tblCellSpacing w:w="15" w:type="dxa"/>
        </w:trPr>
        <w:tc>
          <w:tcPr>
            <w:tcW w:w="665"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tc>
        <w:tc>
          <w:tcPr>
            <w:tcW w:w="1529"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tc>
        <w:tc>
          <w:tcPr>
            <w:tcW w:w="1671"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tc>
        <w:tc>
          <w:tcPr>
            <w:tcW w:w="1813"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tc>
        <w:tc>
          <w:tcPr>
            <w:tcW w:w="1671"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tc>
        <w:tc>
          <w:tcPr>
            <w:tcW w:w="1104"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tc>
        <w:tc>
          <w:tcPr>
            <w:tcW w:w="1387"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tc>
        <w:tc>
          <w:tcPr>
            <w:tcW w:w="1530"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tc>
        <w:tc>
          <w:tcPr>
            <w:tcW w:w="1245"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tc>
        <w:tc>
          <w:tcPr>
            <w:tcW w:w="1671"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tc>
        <w:tc>
          <w:tcPr>
            <w:tcW w:w="1656"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tc>
      </w:tr>
      <w:tr w:rsidR="00185F5A" w:rsidRPr="0074617C" w:rsidTr="00180D87">
        <w:trPr>
          <w:tblCellSpacing w:w="15" w:type="dxa"/>
        </w:trPr>
        <w:tc>
          <w:tcPr>
            <w:tcW w:w="665"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tc>
        <w:tc>
          <w:tcPr>
            <w:tcW w:w="1529"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tc>
        <w:tc>
          <w:tcPr>
            <w:tcW w:w="1671"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tc>
        <w:tc>
          <w:tcPr>
            <w:tcW w:w="1813"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tc>
        <w:tc>
          <w:tcPr>
            <w:tcW w:w="1671"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tc>
        <w:tc>
          <w:tcPr>
            <w:tcW w:w="1104"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tc>
        <w:tc>
          <w:tcPr>
            <w:tcW w:w="1387"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tc>
        <w:tc>
          <w:tcPr>
            <w:tcW w:w="1530"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tc>
        <w:tc>
          <w:tcPr>
            <w:tcW w:w="1245"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tc>
        <w:tc>
          <w:tcPr>
            <w:tcW w:w="1671"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tc>
        <w:tc>
          <w:tcPr>
            <w:tcW w:w="1656" w:type="dxa"/>
            <w:tcBorders>
              <w:top w:val="single" w:sz="6" w:space="0" w:color="000000"/>
              <w:left w:val="single" w:sz="6" w:space="0" w:color="000000"/>
              <w:bottom w:val="single" w:sz="6" w:space="0" w:color="000000"/>
              <w:right w:val="single" w:sz="6" w:space="0" w:color="000000"/>
            </w:tcBorders>
            <w:tcMar>
              <w:top w:w="15" w:type="dxa"/>
              <w:left w:w="94" w:type="dxa"/>
              <w:bottom w:w="15" w:type="dxa"/>
              <w:right w:w="94" w:type="dxa"/>
            </w:tcMar>
          </w:tcPr>
          <w:p w:rsidR="00185F5A" w:rsidRPr="0074617C" w:rsidRDefault="00185F5A" w:rsidP="00180D87"/>
        </w:tc>
      </w:tr>
    </w:tbl>
    <w:p w:rsidR="00185F5A" w:rsidRDefault="00185F5A" w:rsidP="00185F5A">
      <w:pPr>
        <w:pStyle w:val="formattext"/>
        <w:jc w:val="right"/>
        <w:sectPr w:rsidR="00185F5A" w:rsidSect="00F36AB5">
          <w:pgSz w:w="16838" w:h="11906" w:orient="landscape"/>
          <w:pgMar w:top="1134" w:right="244" w:bottom="709" w:left="851" w:header="153" w:footer="720" w:gutter="0"/>
          <w:cols w:space="720"/>
          <w:docGrid w:linePitch="360"/>
        </w:sectPr>
      </w:pPr>
      <w:r>
        <w:br/>
      </w:r>
    </w:p>
    <w:p w:rsidR="00185F5A" w:rsidRPr="009711A9" w:rsidRDefault="00185F5A" w:rsidP="00185F5A">
      <w:pPr>
        <w:pStyle w:val="4"/>
        <w:jc w:val="center"/>
      </w:pPr>
    </w:p>
    <w:p w:rsidR="00185F5A" w:rsidRDefault="00185F5A" w:rsidP="00185F5A">
      <w:pPr>
        <w:pStyle w:val="4"/>
        <w:jc w:val="center"/>
      </w:pPr>
    </w:p>
    <w:p w:rsidR="00185F5A" w:rsidRPr="0074617C" w:rsidRDefault="00185F5A" w:rsidP="00185F5A">
      <w:pPr>
        <w:pStyle w:val="4"/>
        <w:jc w:val="center"/>
      </w:pPr>
      <w:r w:rsidRPr="0074617C">
        <w:t>Приложение № 6. Удостоверение (паспорт) семейного (родового) захоронения</w:t>
      </w:r>
    </w:p>
    <w:p w:rsidR="00185F5A" w:rsidRPr="0074617C" w:rsidRDefault="00185F5A" w:rsidP="00185F5A">
      <w:pPr>
        <w:pStyle w:val="formattext"/>
        <w:jc w:val="right"/>
      </w:pPr>
      <w:r w:rsidRPr="0074617C">
        <w:br/>
        <w:t>Приложение № 6</w:t>
      </w:r>
      <w:r w:rsidRPr="0074617C">
        <w:br/>
        <w:t>к Положению</w:t>
      </w:r>
      <w:r w:rsidRPr="0074617C">
        <w:br/>
        <w:t>об организации похоронного дела</w:t>
      </w:r>
      <w:r w:rsidRPr="0074617C">
        <w:br/>
        <w:t xml:space="preserve">на территории сельского поселения </w:t>
      </w:r>
      <w:r w:rsidR="00B72581">
        <w:t>Хрящевка</w:t>
      </w:r>
    </w:p>
    <w:p w:rsidR="00185F5A" w:rsidRPr="0074617C" w:rsidRDefault="00185F5A" w:rsidP="00185F5A">
      <w:pPr>
        <w:pStyle w:val="formattext"/>
        <w:jc w:val="center"/>
      </w:pPr>
      <w:r w:rsidRPr="0074617C">
        <w:br/>
        <w:t xml:space="preserve">Лист 1 </w:t>
      </w:r>
    </w:p>
    <w:p w:rsidR="00185F5A" w:rsidRPr="00C60719" w:rsidRDefault="00185F5A" w:rsidP="00185F5A">
      <w:pPr>
        <w:pStyle w:val="unformattext"/>
      </w:pPr>
      <w:r w:rsidRPr="0074617C">
        <w:t>┌══════════════════════════════════════════</w:t>
      </w:r>
      <w:r>
        <w:t>══════════</w:t>
      </w:r>
      <w:r w:rsidRPr="0074617C">
        <w:br/>
        <w:t>│                                          </w:t>
      </w:r>
      <w:r>
        <w:t>                               </w:t>
      </w:r>
      <w:r w:rsidRPr="0074617C">
        <w:br/>
        <w:t>│ _________________________________________</w:t>
      </w:r>
      <w:r>
        <w:t xml:space="preserve">______________________________ </w:t>
      </w:r>
      <w:r w:rsidRPr="0074617C">
        <w:br/>
        <w:t>│                         (наименование суб</w:t>
      </w:r>
      <w:r>
        <w:t>ъекта)                         </w:t>
      </w:r>
      <w:r w:rsidRPr="0074617C">
        <w:t>                                        </w:t>
      </w:r>
      <w:r>
        <w:t>               </w:t>
      </w:r>
      <w:r w:rsidRPr="0074617C">
        <w:br/>
        <w:t>│                         УДОСТОВЕРЕНИЕ (ПА</w:t>
      </w:r>
      <w:r>
        <w:t>СПОРТ)                         </w:t>
      </w:r>
      <w:r w:rsidRPr="0074617C">
        <w:br/>
        <w:t>│                    СЕМЕЙНОГО (РОДОВОГО) ЗАХОРО</w:t>
      </w:r>
      <w:r>
        <w:t>НЕНИЯ                     </w:t>
      </w:r>
      <w:r>
        <w:br/>
        <w:t>│  </w:t>
      </w:r>
      <w:r w:rsidRPr="0074617C">
        <w:t>_______________________________________</w:t>
      </w:r>
      <w:r>
        <w:t xml:space="preserve">______________________________ </w:t>
      </w:r>
      <w:r w:rsidRPr="0074617C">
        <w:br/>
        <w:t>│          (наименование кладбища, где осущ</w:t>
      </w:r>
      <w:r>
        <w:t>ествлено захоронение)  </w:t>
      </w:r>
      <w:r w:rsidRPr="0074617C">
        <w:t>══════════════════════════════════════════</w:t>
      </w:r>
      <w:r>
        <w:t>══════════</w:t>
      </w:r>
      <w:r>
        <w:br/>
      </w:r>
    </w:p>
    <w:p w:rsidR="00185F5A" w:rsidRPr="0074617C" w:rsidRDefault="00185F5A" w:rsidP="00185F5A">
      <w:pPr>
        <w:pStyle w:val="formattext"/>
        <w:jc w:val="center"/>
      </w:pPr>
      <w:r w:rsidRPr="0074617C">
        <w:t xml:space="preserve">Лист 2 </w:t>
      </w:r>
    </w:p>
    <w:p w:rsidR="00185F5A" w:rsidRPr="007622A9" w:rsidRDefault="00185F5A" w:rsidP="00185F5A">
      <w:pPr>
        <w:pStyle w:val="unformattext"/>
      </w:pPr>
      <w:r w:rsidRPr="0074617C">
        <w:t>┌══════════════════════════════════════════</w:t>
      </w:r>
      <w:r>
        <w:t>════════════</w:t>
      </w:r>
      <w:r w:rsidRPr="0074617C">
        <w:br/>
        <w:t>│ Выдано лицу, ответственному за место захо</w:t>
      </w:r>
      <w:r>
        <w:t>ронения                        </w:t>
      </w:r>
      <w:r w:rsidRPr="0074617C">
        <w:br/>
        <w:t>│ _________________________________________</w:t>
      </w:r>
      <w:r>
        <w:t xml:space="preserve">______________________________ </w:t>
      </w:r>
      <w:r w:rsidRPr="0074617C">
        <w:br/>
        <w:t>│                        (фамилия, имя, отч</w:t>
      </w:r>
      <w:r>
        <w:t>ество)                         </w:t>
      </w:r>
      <w:r w:rsidRPr="0074617C">
        <w:br/>
        <w:t xml:space="preserve">│ О </w:t>
      </w:r>
      <w:r>
        <w:t>регистрации захоронения умершего</w:t>
      </w:r>
      <w:r w:rsidRPr="0074617C">
        <w:t xml:space="preserve"> ______</w:t>
      </w:r>
      <w:r>
        <w:t xml:space="preserve">______________________________ </w:t>
      </w:r>
      <w:r w:rsidRPr="0074617C">
        <w:br/>
        <w:t>│                                          </w:t>
      </w:r>
      <w:r>
        <w:t> (фамилия, имя, отчество)      </w:t>
      </w:r>
      <w:r w:rsidRPr="0074617C">
        <w:br/>
        <w:t>│ _____________________________________ рег</w:t>
      </w:r>
      <w:r>
        <w:t xml:space="preserve">истрационный номер N _________ </w:t>
      </w:r>
      <w:r w:rsidRPr="0074617C">
        <w:br/>
        <w:t>│ Дата рождения _______________________ Дат</w:t>
      </w:r>
      <w:r>
        <w:t xml:space="preserve">а смерти _____________________ </w:t>
      </w:r>
      <w:r w:rsidRPr="0074617C">
        <w:br/>
        <w:t>│ Дата захоронения ____________________ на _____________________ кладб</w:t>
      </w:r>
      <w:r>
        <w:t xml:space="preserve">ище </w:t>
      </w:r>
      <w:r w:rsidRPr="0074617C">
        <w:br/>
        <w:t>│                                         (</w:t>
      </w:r>
      <w:r>
        <w:t>наименование кладбища)         </w:t>
      </w:r>
      <w:r w:rsidRPr="0074617C">
        <w:br/>
        <w:t>│ Участок (сектор) _______________ Номер ме</w:t>
      </w:r>
      <w:r>
        <w:t xml:space="preserve">ста захоронения ______________ </w:t>
      </w:r>
      <w:r w:rsidRPr="0074617C">
        <w:br/>
        <w:t xml:space="preserve">│ Размер участка земли _______________ кв. </w:t>
      </w:r>
      <w:r>
        <w:t>м                              </w:t>
      </w:r>
      <w:r w:rsidRPr="0074617C">
        <w:br/>
        <w:t>│ Свидетельство о смерти __________________</w:t>
      </w:r>
      <w:r>
        <w:t xml:space="preserve">____ N _______________________ </w:t>
      </w:r>
      <w:r w:rsidRPr="0074617C">
        <w:br/>
        <w:t>│ выдано ОЗАГС ____________________________</w:t>
      </w:r>
      <w:r>
        <w:t xml:space="preserve">______________________________ </w:t>
      </w:r>
      <w:r w:rsidRPr="0074617C">
        <w:br/>
        <w:t>│ _____________  ___________  _____________</w:t>
      </w:r>
      <w:r>
        <w:t xml:space="preserve">______________________________ </w:t>
      </w:r>
      <w:r w:rsidRPr="0074617C">
        <w:br/>
        <w:t>│  (должность)    (подпись)                (фамили</w:t>
      </w:r>
      <w:r>
        <w:t>я, инициалы)            </w:t>
      </w:r>
      <w:r w:rsidRPr="0074617C">
        <w:br/>
        <w:t>│ М.П.                                     </w:t>
      </w:r>
      <w:r>
        <w:t>                               </w:t>
      </w:r>
      <w:r w:rsidRPr="0074617C">
        <w:br/>
        <w:t>│                                          </w:t>
      </w:r>
      <w:r>
        <w:t>                               </w:t>
      </w:r>
      <w:r w:rsidRPr="0074617C">
        <w:br/>
        <w:t>│ Дата регистрации "____"____________ 20 __</w:t>
      </w:r>
      <w:r>
        <w:t>_ г.                           </w:t>
      </w:r>
      <w:r w:rsidRPr="0074617C">
        <w:br/>
        <w:t>└═══════════════════════════════════════════</w:t>
      </w:r>
      <w:r>
        <w:t>════════════</w:t>
      </w:r>
    </w:p>
    <w:p w:rsidR="00185F5A" w:rsidRPr="007622A9" w:rsidRDefault="00185F5A" w:rsidP="00185F5A">
      <w:pPr>
        <w:pStyle w:val="formattext"/>
      </w:pPr>
      <w:r w:rsidRPr="0074617C">
        <w:br/>
      </w:r>
    </w:p>
    <w:p w:rsidR="00185F5A" w:rsidRPr="007622A9" w:rsidRDefault="00185F5A" w:rsidP="00185F5A">
      <w:pPr>
        <w:pStyle w:val="formattext"/>
      </w:pPr>
    </w:p>
    <w:p w:rsidR="00185F5A" w:rsidRDefault="00185F5A" w:rsidP="00185F5A">
      <w:pPr>
        <w:pStyle w:val="formattext"/>
        <w:jc w:val="center"/>
      </w:pPr>
    </w:p>
    <w:p w:rsidR="00185F5A" w:rsidRDefault="00185F5A" w:rsidP="00185F5A">
      <w:pPr>
        <w:pStyle w:val="formattext"/>
        <w:jc w:val="center"/>
      </w:pPr>
    </w:p>
    <w:p w:rsidR="00185F5A" w:rsidRDefault="00185F5A" w:rsidP="00185F5A">
      <w:pPr>
        <w:pStyle w:val="formattext"/>
        <w:jc w:val="center"/>
      </w:pPr>
    </w:p>
    <w:p w:rsidR="00185F5A" w:rsidRDefault="00185F5A" w:rsidP="00185F5A">
      <w:pPr>
        <w:pStyle w:val="formattext"/>
        <w:jc w:val="center"/>
      </w:pPr>
    </w:p>
    <w:p w:rsidR="00185F5A" w:rsidRDefault="00185F5A" w:rsidP="00185F5A">
      <w:pPr>
        <w:pStyle w:val="formattext"/>
        <w:jc w:val="center"/>
      </w:pPr>
    </w:p>
    <w:p w:rsidR="00185F5A" w:rsidRPr="007622A9" w:rsidRDefault="00185F5A" w:rsidP="00185F5A">
      <w:pPr>
        <w:pStyle w:val="formattext"/>
        <w:jc w:val="center"/>
      </w:pPr>
      <w:r w:rsidRPr="0074617C">
        <w:t>Лист</w:t>
      </w:r>
      <w:r w:rsidRPr="007622A9">
        <w:t xml:space="preserve"> 3 </w:t>
      </w:r>
    </w:p>
    <w:p w:rsidR="00185F5A" w:rsidRPr="007622A9" w:rsidRDefault="00185F5A" w:rsidP="00185F5A">
      <w:pPr>
        <w:pStyle w:val="unformattext"/>
      </w:pPr>
      <w:r w:rsidRPr="007622A9">
        <w:t>┌════════════════════════════════════════════════════════</w:t>
      </w:r>
      <w:r w:rsidRPr="007622A9">
        <w:br/>
        <w:t>│</w:t>
      </w:r>
      <w:r w:rsidRPr="00AE3611">
        <w:rPr>
          <w:lang w:val="en-US"/>
        </w:rPr>
        <w:t> </w:t>
      </w:r>
      <w:r w:rsidRPr="0074617C">
        <w:t>Намогильное</w:t>
      </w:r>
      <w:r w:rsidRPr="007622A9">
        <w:t xml:space="preserve"> </w:t>
      </w:r>
      <w:r w:rsidRPr="0074617C">
        <w:t>сооружение</w:t>
      </w:r>
      <w:r w:rsidRPr="007622A9">
        <w:t xml:space="preserve"> </w:t>
      </w:r>
      <w:r w:rsidRPr="0074617C">
        <w:t>установлено</w:t>
      </w:r>
      <w:r w:rsidRPr="007622A9">
        <w:t xml:space="preserve"> </w:t>
      </w:r>
      <w:r w:rsidRPr="0074617C">
        <w:t>и</w:t>
      </w:r>
      <w:r w:rsidRPr="007622A9">
        <w:t xml:space="preserve"> </w:t>
      </w:r>
      <w:r w:rsidRPr="0074617C">
        <w:t>зарегистрировано</w:t>
      </w:r>
      <w:r w:rsidRPr="007622A9">
        <w:t xml:space="preserve"> </w:t>
      </w:r>
      <w:r>
        <w:rPr>
          <w:lang w:val="en-US"/>
        </w:rPr>
        <w:t>                  </w:t>
      </w:r>
      <w:r w:rsidRPr="007622A9">
        <w:br/>
        <w:t>│</w:t>
      </w:r>
      <w:r w:rsidRPr="00AE3611">
        <w:rPr>
          <w:lang w:val="en-US"/>
        </w:rPr>
        <w:t> </w:t>
      </w:r>
      <w:r w:rsidRPr="007622A9">
        <w:t xml:space="preserve">"____"___________ 20____ </w:t>
      </w:r>
      <w:r w:rsidRPr="00AE3611">
        <w:rPr>
          <w:lang w:val="en-US"/>
        </w:rPr>
        <w:t>                </w:t>
      </w:r>
      <w:r>
        <w:rPr>
          <w:lang w:val="en-US"/>
        </w:rPr>
        <w:t>                               </w:t>
      </w:r>
      <w:r w:rsidRPr="007622A9">
        <w:br/>
        <w:t>│</w:t>
      </w:r>
      <w:r w:rsidRPr="00AE3611">
        <w:rPr>
          <w:lang w:val="en-US"/>
        </w:rPr>
        <w:t> </w:t>
      </w:r>
      <w:r w:rsidRPr="007622A9">
        <w:t xml:space="preserve">_______________________________________________________________________ </w:t>
      </w:r>
      <w:r w:rsidRPr="007622A9">
        <w:br/>
        <w:t>│</w:t>
      </w:r>
      <w:r w:rsidRPr="00AE3611">
        <w:rPr>
          <w:lang w:val="en-US"/>
        </w:rPr>
        <w:t>                            </w:t>
      </w:r>
      <w:r w:rsidRPr="007622A9">
        <w:t>(</w:t>
      </w:r>
      <w:r w:rsidRPr="0074617C">
        <w:t>материал</w:t>
      </w:r>
      <w:r w:rsidRPr="007622A9">
        <w:t xml:space="preserve"> </w:t>
      </w:r>
      <w:r w:rsidRPr="0074617C">
        <w:t>памятника</w:t>
      </w:r>
      <w:r w:rsidRPr="007622A9">
        <w:t xml:space="preserve">) </w:t>
      </w:r>
      <w:r>
        <w:rPr>
          <w:lang w:val="en-US"/>
        </w:rPr>
        <w:t>                        </w:t>
      </w:r>
      <w:r w:rsidRPr="007622A9">
        <w:br/>
        <w:t>│</w:t>
      </w:r>
      <w:r w:rsidRPr="00AE3611">
        <w:rPr>
          <w:lang w:val="en-US"/>
        </w:rPr>
        <w:t> </w:t>
      </w:r>
      <w:r w:rsidRPr="0074617C">
        <w:t>Размеры</w:t>
      </w:r>
      <w:r w:rsidRPr="007622A9">
        <w:t xml:space="preserve"> </w:t>
      </w:r>
      <w:r w:rsidRPr="0074617C">
        <w:t>намогильного</w:t>
      </w:r>
      <w:r w:rsidRPr="007622A9">
        <w:t xml:space="preserve"> </w:t>
      </w:r>
      <w:r w:rsidRPr="0074617C">
        <w:t>сооружения</w:t>
      </w:r>
      <w:r w:rsidRPr="007622A9">
        <w:t xml:space="preserve"> </w:t>
      </w:r>
      <w:r w:rsidRPr="0074617C">
        <w:t>согласованы</w:t>
      </w:r>
      <w:r w:rsidRPr="007622A9">
        <w:t xml:space="preserve"> </w:t>
      </w:r>
      <w:r w:rsidRPr="00AE3611">
        <w:rPr>
          <w:lang w:val="en-US"/>
        </w:rPr>
        <w:t> </w:t>
      </w:r>
      <w:r>
        <w:rPr>
          <w:lang w:val="en-US"/>
        </w:rPr>
        <w:t>                           </w:t>
      </w:r>
      <w:r w:rsidRPr="007622A9">
        <w:br/>
        <w:t>│</w:t>
      </w:r>
      <w:r w:rsidRPr="00AE3611">
        <w:rPr>
          <w:lang w:val="en-US"/>
        </w:rPr>
        <w:t> </w:t>
      </w:r>
      <w:r w:rsidRPr="007622A9">
        <w:t xml:space="preserve">_______________ __________ ____________________________________________ </w:t>
      </w:r>
      <w:r w:rsidRPr="007622A9">
        <w:br/>
        <w:t>│</w:t>
      </w:r>
      <w:r w:rsidRPr="00AE3611">
        <w:rPr>
          <w:lang w:val="en-US"/>
        </w:rPr>
        <w:t>   </w:t>
      </w:r>
      <w:r w:rsidRPr="007622A9">
        <w:t>(</w:t>
      </w:r>
      <w:r w:rsidRPr="0074617C">
        <w:t>должность</w:t>
      </w:r>
      <w:r w:rsidRPr="007622A9">
        <w:t xml:space="preserve">) </w:t>
      </w:r>
      <w:r w:rsidRPr="00AE3611">
        <w:rPr>
          <w:lang w:val="en-US"/>
        </w:rPr>
        <w:t>   </w:t>
      </w:r>
      <w:r w:rsidRPr="007622A9">
        <w:t>(</w:t>
      </w:r>
      <w:r w:rsidRPr="0074617C">
        <w:t>подпись</w:t>
      </w:r>
      <w:r w:rsidRPr="007622A9">
        <w:t xml:space="preserve">) </w:t>
      </w:r>
      <w:r w:rsidRPr="00AE3611">
        <w:rPr>
          <w:lang w:val="en-US"/>
        </w:rPr>
        <w:t>             </w:t>
      </w:r>
      <w:r w:rsidRPr="007622A9">
        <w:t>(</w:t>
      </w:r>
      <w:r w:rsidRPr="0074617C">
        <w:t>фамилия</w:t>
      </w:r>
      <w:r w:rsidRPr="007622A9">
        <w:t xml:space="preserve">, </w:t>
      </w:r>
      <w:r w:rsidRPr="0074617C">
        <w:t>инициалы</w:t>
      </w:r>
      <w:r w:rsidRPr="007622A9">
        <w:t xml:space="preserve">) </w:t>
      </w:r>
      <w:r>
        <w:rPr>
          <w:lang w:val="en-US"/>
        </w:rPr>
        <w:t>            </w:t>
      </w:r>
      <w:r w:rsidRPr="007622A9">
        <w:br/>
        <w:t>│</w:t>
      </w:r>
      <w:r w:rsidRPr="00AE3611">
        <w:rPr>
          <w:lang w:val="en-US"/>
        </w:rPr>
        <w:t> </w:t>
      </w:r>
      <w:r w:rsidRPr="007622A9">
        <w:t xml:space="preserve">"____"___________ 20____ </w:t>
      </w:r>
      <w:r w:rsidRPr="00AE3611">
        <w:rPr>
          <w:lang w:val="en-US"/>
        </w:rPr>
        <w:t>                                               </w:t>
      </w:r>
      <w:r w:rsidRPr="007622A9">
        <w:br/>
        <w:t>│</w:t>
      </w:r>
      <w:r w:rsidRPr="00AE3611">
        <w:rPr>
          <w:lang w:val="en-US"/>
        </w:rPr>
        <w:t> </w:t>
      </w:r>
      <w:r w:rsidRPr="0074617C">
        <w:t>Установлена</w:t>
      </w:r>
      <w:r w:rsidRPr="007622A9">
        <w:t xml:space="preserve"> </w:t>
      </w:r>
      <w:r w:rsidRPr="0074617C">
        <w:t>ограда</w:t>
      </w:r>
      <w:r w:rsidRPr="007622A9">
        <w:t xml:space="preserve"> </w:t>
      </w:r>
      <w:r w:rsidRPr="0074617C">
        <w:t>размером</w:t>
      </w:r>
      <w:r w:rsidRPr="007622A9">
        <w:t xml:space="preserve"> ___________________________________________ </w:t>
      </w:r>
      <w:r w:rsidRPr="007622A9">
        <w:br/>
        <w:t>│</w:t>
      </w:r>
      <w:r w:rsidRPr="00AE3611">
        <w:rPr>
          <w:lang w:val="en-US"/>
        </w:rPr>
        <w:t> </w:t>
      </w:r>
      <w:r w:rsidRPr="0074617C">
        <w:t>Материал</w:t>
      </w:r>
      <w:r w:rsidRPr="007622A9">
        <w:t xml:space="preserve"> </w:t>
      </w:r>
      <w:r w:rsidRPr="0074617C">
        <w:t>ограды</w:t>
      </w:r>
      <w:r w:rsidRPr="007622A9">
        <w:t xml:space="preserve"> _______________________________________________________ </w:t>
      </w:r>
      <w:r w:rsidRPr="007622A9">
        <w:br/>
        <w:t>│</w:t>
      </w:r>
      <w:r w:rsidRPr="00AE3611">
        <w:rPr>
          <w:lang w:val="en-US"/>
        </w:rPr>
        <w:t> </w:t>
      </w:r>
      <w:r w:rsidRPr="007622A9">
        <w:t xml:space="preserve">______________ </w:t>
      </w:r>
      <w:r w:rsidRPr="00AE3611">
        <w:rPr>
          <w:lang w:val="en-US"/>
        </w:rPr>
        <w:t> </w:t>
      </w:r>
      <w:r w:rsidRPr="007622A9">
        <w:t xml:space="preserve">_____________ </w:t>
      </w:r>
      <w:r w:rsidRPr="00AE3611">
        <w:rPr>
          <w:lang w:val="en-US"/>
        </w:rPr>
        <w:t> </w:t>
      </w:r>
      <w:r w:rsidRPr="007622A9">
        <w:t xml:space="preserve">________________________________________ </w:t>
      </w:r>
      <w:r w:rsidRPr="007622A9">
        <w:br/>
        <w:t>│</w:t>
      </w:r>
      <w:r w:rsidRPr="00AE3611">
        <w:rPr>
          <w:lang w:val="en-US"/>
        </w:rPr>
        <w:t>  </w:t>
      </w:r>
      <w:r w:rsidRPr="007622A9">
        <w:t>(</w:t>
      </w:r>
      <w:r w:rsidRPr="0074617C">
        <w:t>должность</w:t>
      </w:r>
      <w:r w:rsidRPr="007622A9">
        <w:t xml:space="preserve">) </w:t>
      </w:r>
      <w:r w:rsidRPr="00AE3611">
        <w:rPr>
          <w:lang w:val="en-US"/>
        </w:rPr>
        <w:t>     </w:t>
      </w:r>
      <w:r w:rsidRPr="007622A9">
        <w:t>(</w:t>
      </w:r>
      <w:r w:rsidRPr="0074617C">
        <w:t>подпись</w:t>
      </w:r>
      <w:r w:rsidRPr="007622A9">
        <w:t xml:space="preserve">) </w:t>
      </w:r>
      <w:r w:rsidRPr="00AE3611">
        <w:rPr>
          <w:lang w:val="en-US"/>
        </w:rPr>
        <w:t>               </w:t>
      </w:r>
      <w:r w:rsidRPr="007622A9">
        <w:t>(</w:t>
      </w:r>
      <w:r w:rsidRPr="0074617C">
        <w:t>фамилия</w:t>
      </w:r>
      <w:r w:rsidRPr="007622A9">
        <w:t xml:space="preserve">, </w:t>
      </w:r>
      <w:r w:rsidRPr="0074617C">
        <w:t>инициалы</w:t>
      </w:r>
      <w:r w:rsidRPr="007622A9">
        <w:t xml:space="preserve">) </w:t>
      </w:r>
      <w:r w:rsidRPr="00AE3611">
        <w:rPr>
          <w:lang w:val="en-US"/>
        </w:rPr>
        <w:t>         </w:t>
      </w:r>
      <w:r w:rsidRPr="007622A9">
        <w:br/>
        <w:t>│</w:t>
      </w:r>
      <w:r w:rsidRPr="00AE3611">
        <w:rPr>
          <w:lang w:val="en-US"/>
        </w:rPr>
        <w:t> </w:t>
      </w:r>
      <w:r w:rsidRPr="0074617C">
        <w:t>М</w:t>
      </w:r>
      <w:r w:rsidRPr="007622A9">
        <w:t>.</w:t>
      </w:r>
      <w:r w:rsidRPr="0074617C">
        <w:t>П</w:t>
      </w:r>
      <w:r w:rsidRPr="007622A9">
        <w:t xml:space="preserve">. </w:t>
      </w:r>
      <w:r w:rsidRPr="00AE3611">
        <w:rPr>
          <w:lang w:val="en-US"/>
        </w:rPr>
        <w:t>                                                                   </w:t>
      </w:r>
      <w:r w:rsidRPr="007622A9">
        <w:br/>
        <w:t>│</w:t>
      </w:r>
      <w:r w:rsidRPr="00AE3611">
        <w:rPr>
          <w:lang w:val="en-US"/>
        </w:rPr>
        <w:t>                                          </w:t>
      </w:r>
      <w:r>
        <w:rPr>
          <w:lang w:val="en-US"/>
        </w:rPr>
        <w:t>                               </w:t>
      </w:r>
      <w:r w:rsidRPr="007622A9">
        <w:br/>
        <w:t>│</w:t>
      </w:r>
      <w:r w:rsidRPr="00AE3611">
        <w:rPr>
          <w:lang w:val="en-US"/>
        </w:rPr>
        <w:t> </w:t>
      </w:r>
      <w:r w:rsidRPr="0074617C">
        <w:t>Дата</w:t>
      </w:r>
      <w:r w:rsidRPr="007622A9">
        <w:t xml:space="preserve"> </w:t>
      </w:r>
      <w:r w:rsidRPr="0074617C">
        <w:t>регистрации</w:t>
      </w:r>
      <w:r w:rsidRPr="007622A9">
        <w:t xml:space="preserve"> "____"____________ 20 ___ </w:t>
      </w:r>
      <w:r w:rsidRPr="0074617C">
        <w:t>г</w:t>
      </w:r>
      <w:r w:rsidRPr="007622A9">
        <w:t xml:space="preserve">. </w:t>
      </w:r>
      <w:r w:rsidRPr="00AE3611">
        <w:rPr>
          <w:lang w:val="en-US"/>
        </w:rPr>
        <w:t>                          </w:t>
      </w:r>
      <w:r w:rsidRPr="007622A9">
        <w:br/>
        <w:t>└════════════════════════════════════════════════════════</w:t>
      </w:r>
    </w:p>
    <w:p w:rsidR="00185F5A" w:rsidRPr="007622A9" w:rsidRDefault="00185F5A" w:rsidP="00185F5A">
      <w:pPr>
        <w:pStyle w:val="formattext"/>
      </w:pPr>
      <w:r w:rsidRPr="007622A9">
        <w:br/>
      </w:r>
    </w:p>
    <w:p w:rsidR="00185F5A" w:rsidRPr="0074617C" w:rsidRDefault="00185F5A" w:rsidP="00185F5A">
      <w:pPr>
        <w:pStyle w:val="formattext"/>
        <w:jc w:val="center"/>
      </w:pPr>
      <w:r w:rsidRPr="0074617C">
        <w:t xml:space="preserve">Лист 4 </w:t>
      </w:r>
    </w:p>
    <w:p w:rsidR="00185F5A" w:rsidRDefault="00185F5A" w:rsidP="00185F5A">
      <w:pPr>
        <w:pStyle w:val="unformattext"/>
      </w:pPr>
      <w:r w:rsidRPr="0074617C">
        <w:t>┌══════════════════════════════════════════</w:t>
      </w:r>
      <w:r>
        <w:t>═════════════</w:t>
      </w:r>
      <w:r w:rsidRPr="0074617C">
        <w:br/>
        <w:t>│                          Захоронение умершего                          </w:t>
      </w:r>
      <w:r>
        <w:t> </w:t>
      </w:r>
      <w:r w:rsidRPr="0074617C">
        <w:br/>
        <w:t>│ _________________________________________</w:t>
      </w:r>
      <w:r>
        <w:t xml:space="preserve">______________________________ </w:t>
      </w:r>
      <w:r w:rsidRPr="0074617C">
        <w:br/>
        <w:t>│                        (фамилия, имя, отч</w:t>
      </w:r>
      <w:r>
        <w:t>ество)                         </w:t>
      </w:r>
      <w:r w:rsidRPr="0074617C">
        <w:br/>
        <w:t>│ Дата рождения ________________ Дата смерт</w:t>
      </w:r>
      <w:r>
        <w:t>и ___________________          </w:t>
      </w:r>
      <w:r w:rsidRPr="0074617C">
        <w:br/>
        <w:t>│ Дата захоронения ___________ регистрацион</w:t>
      </w:r>
      <w:r>
        <w:t>ный номер N __________         </w:t>
      </w:r>
      <w:r w:rsidRPr="0074617C">
        <w:br/>
        <w:t>│ ________________   ___________   ________</w:t>
      </w:r>
      <w:r>
        <w:t xml:space="preserve">______________________________ </w:t>
      </w:r>
      <w:r w:rsidRPr="0074617C">
        <w:br/>
        <w:t>│   (должность)       (подпись)            </w:t>
      </w:r>
      <w:r>
        <w:t> (фамилия, инициалы)           </w:t>
      </w:r>
      <w:r w:rsidRPr="0074617C">
        <w:br/>
        <w:t>│ М.П.                                               </w:t>
      </w:r>
      <w:r>
        <w:t>                     </w:t>
      </w:r>
      <w:r w:rsidRPr="0074617C">
        <w:br/>
        <w:t>│ "____"____________ 20 ___г.              </w:t>
      </w:r>
      <w:r>
        <w:t>                              </w:t>
      </w:r>
      <w:r w:rsidRPr="0074617C">
        <w:br/>
        <w:t>│ Намогильное сооружение установлено и заре</w:t>
      </w:r>
      <w:r>
        <w:t>гистрировано                   </w:t>
      </w:r>
      <w:r w:rsidRPr="0074617C">
        <w:br/>
        <w:t>│ "____"__________ 20 _____                </w:t>
      </w:r>
      <w:r>
        <w:t>                               </w:t>
      </w:r>
      <w:r w:rsidRPr="0074617C">
        <w:br/>
        <w:t>│ _________________________________________</w:t>
      </w:r>
      <w:r>
        <w:t xml:space="preserve">______________________________ </w:t>
      </w:r>
      <w:r w:rsidRPr="0074617C">
        <w:br/>
        <w:t>│                          (материал памятн</w:t>
      </w:r>
      <w:r>
        <w:t>ика)                           </w:t>
      </w:r>
      <w:r w:rsidRPr="0074617C">
        <w:br/>
        <w:t>│ Размеры намогильного сооружения согласова</w:t>
      </w:r>
      <w:r>
        <w:t>ны                             </w:t>
      </w:r>
      <w:r w:rsidRPr="0074617C">
        <w:br/>
        <w:t>│ _______________________________</w:t>
      </w:r>
      <w:r>
        <w:t xml:space="preserve">_______________________________________ </w:t>
      </w:r>
      <w:r w:rsidRPr="0074617C">
        <w:br/>
        <w:t>│ _______________   ______________   ______</w:t>
      </w:r>
      <w:r>
        <w:t xml:space="preserve">______________________________ </w:t>
      </w:r>
      <w:r w:rsidRPr="0074617C">
        <w:br/>
        <w:t>│   (должность)       (подпись)            </w:t>
      </w:r>
      <w:r>
        <w:t>   (фамилия, инициалы)         </w:t>
      </w:r>
      <w:r w:rsidRPr="0074617C">
        <w:br/>
        <w:t>│ М.П.                                                       </w:t>
      </w:r>
      <w:r>
        <w:t>             </w:t>
      </w:r>
      <w:r w:rsidRPr="0074617C">
        <w:br/>
        <w:t>│ "____" ____________ 20 ___г.             </w:t>
      </w:r>
      <w:r>
        <w:t>                             </w:t>
      </w:r>
      <w:r w:rsidRPr="0074617C">
        <w:br/>
        <w:t>└═════════════════════════════════════════════════════</w:t>
      </w:r>
    </w:p>
    <w:p w:rsidR="00185F5A" w:rsidRPr="000E0002" w:rsidRDefault="00185F5A" w:rsidP="00185F5A">
      <w:pPr>
        <w:rPr>
          <w:szCs w:val="28"/>
        </w:rPr>
      </w:pPr>
    </w:p>
    <w:p w:rsidR="00185F5A" w:rsidRPr="00F971B4" w:rsidRDefault="00185F5A" w:rsidP="00185F5A">
      <w:pPr>
        <w:suppressAutoHyphens w:val="0"/>
        <w:spacing w:before="100" w:beforeAutospacing="1" w:after="119"/>
        <w:rPr>
          <w:rFonts w:ascii="Cambria" w:hAnsi="Cambria"/>
          <w:sz w:val="22"/>
          <w:szCs w:val="22"/>
          <w:lang w:eastAsia="ru-RU"/>
        </w:rPr>
      </w:pPr>
    </w:p>
    <w:p w:rsidR="00185F5A" w:rsidRPr="002E1789" w:rsidRDefault="00185F5A" w:rsidP="00185F5A">
      <w:pPr>
        <w:tabs>
          <w:tab w:val="left" w:pos="8789"/>
        </w:tabs>
        <w:suppressAutoHyphens w:val="0"/>
        <w:spacing w:before="100" w:beforeAutospacing="1" w:after="119"/>
        <w:rPr>
          <w:rFonts w:ascii="Cambria" w:hAnsi="Cambria"/>
          <w:sz w:val="18"/>
          <w:szCs w:val="18"/>
          <w:lang w:eastAsia="ru-RU"/>
        </w:rPr>
      </w:pPr>
    </w:p>
    <w:p w:rsidR="006C5F7F" w:rsidRPr="00721C24" w:rsidRDefault="00356055" w:rsidP="00721C24">
      <w:pPr>
        <w:pStyle w:val="unformattext"/>
      </w:pPr>
      <w:r>
        <w:lastRenderedPageBreak/>
        <w:br/>
      </w:r>
      <w:r w:rsidR="007622A9" w:rsidRPr="0074617C">
        <w:t> </w:t>
      </w:r>
    </w:p>
    <w:p w:rsidR="006C5F7F" w:rsidRDefault="006C5F7F" w:rsidP="005A1A93">
      <w:pPr>
        <w:pStyle w:val="formattexttopleveltext"/>
        <w:shd w:val="clear" w:color="auto" w:fill="FFFFFF"/>
        <w:spacing w:before="0" w:beforeAutospacing="0" w:after="0" w:afterAutospacing="0" w:line="315" w:lineRule="atLeast"/>
        <w:textAlignment w:val="baseline"/>
      </w:pPr>
    </w:p>
    <w:p w:rsidR="006C5F7F" w:rsidRDefault="006C5F7F" w:rsidP="006C5F7F">
      <w:pPr>
        <w:pStyle w:val="formattexttopleveltext"/>
        <w:shd w:val="clear" w:color="auto" w:fill="FFFFFF"/>
        <w:spacing w:before="0" w:beforeAutospacing="0" w:after="0" w:afterAutospacing="0" w:line="315" w:lineRule="atLeast"/>
        <w:jc w:val="right"/>
        <w:textAlignment w:val="baseline"/>
      </w:pPr>
      <w:r>
        <w:t>Приложение № 7</w:t>
      </w:r>
    </w:p>
    <w:p w:rsidR="006C5F7F" w:rsidRDefault="006C5F7F" w:rsidP="006C5F7F">
      <w:pPr>
        <w:pStyle w:val="formattexttopleveltext"/>
        <w:shd w:val="clear" w:color="auto" w:fill="FFFFFF"/>
        <w:spacing w:before="0" w:beforeAutospacing="0" w:after="0" w:afterAutospacing="0" w:line="315" w:lineRule="atLeast"/>
        <w:jc w:val="right"/>
        <w:textAlignment w:val="baseline"/>
      </w:pPr>
      <w:r w:rsidRPr="0074617C">
        <w:t>к Положению</w:t>
      </w:r>
      <w:r w:rsidRPr="0074617C">
        <w:br/>
        <w:t>об организации похоронного дела</w:t>
      </w:r>
      <w:r w:rsidRPr="0074617C">
        <w:br/>
        <w:t xml:space="preserve">на территории сельского поселения </w:t>
      </w:r>
      <w:r w:rsidR="00B72581">
        <w:t>Хрящевка</w:t>
      </w:r>
      <w:r w:rsidR="00DC7903">
        <w:t xml:space="preserve"> </w:t>
      </w:r>
    </w:p>
    <w:p w:rsidR="006C5F7F" w:rsidRDefault="006C5F7F" w:rsidP="006C5F7F">
      <w:pPr>
        <w:pStyle w:val="formattexttopleveltext"/>
        <w:shd w:val="clear" w:color="auto" w:fill="FFFFFF"/>
        <w:spacing w:before="0" w:beforeAutospacing="0" w:after="0" w:afterAutospacing="0" w:line="315" w:lineRule="atLeast"/>
        <w:jc w:val="right"/>
        <w:textAlignment w:val="baseline"/>
      </w:pPr>
    </w:p>
    <w:p w:rsidR="006C5F7F" w:rsidRPr="00E44DFF" w:rsidRDefault="006C5F7F" w:rsidP="006C5F7F">
      <w:pPr>
        <w:jc w:val="right"/>
      </w:pPr>
      <w:r>
        <w:rPr>
          <w:rFonts w:ascii="Courier New" w:hAnsi="Courier New" w:cs="Courier New"/>
          <w:sz w:val="20"/>
        </w:rPr>
        <w:t xml:space="preserve">                                      </w:t>
      </w:r>
      <w:r w:rsidRPr="00E44DFF">
        <w:t xml:space="preserve">В </w:t>
      </w:r>
      <w:r>
        <w:t xml:space="preserve">администрацию сельского поселения </w:t>
      </w:r>
      <w:r w:rsidR="00B72581">
        <w:t>Хрящевка</w:t>
      </w:r>
      <w:r w:rsidR="00DC7903">
        <w:t xml:space="preserve"> </w:t>
      </w:r>
      <w:r>
        <w:t xml:space="preserve">муниципального района Ставропольский </w:t>
      </w:r>
    </w:p>
    <w:p w:rsidR="006C5F7F" w:rsidRPr="00E44DFF" w:rsidRDefault="006C5F7F" w:rsidP="006C5F7F">
      <w:pPr>
        <w:jc w:val="right"/>
      </w:pPr>
      <w:r w:rsidRPr="00E44DFF">
        <w:t xml:space="preserve">                                      от _________________________</w:t>
      </w:r>
    </w:p>
    <w:p w:rsidR="006C5F7F" w:rsidRPr="00E44DFF" w:rsidRDefault="006C5F7F" w:rsidP="006C5F7F">
      <w:pPr>
        <w:jc w:val="right"/>
      </w:pPr>
      <w:r w:rsidRPr="00E44DFF">
        <w:t xml:space="preserve">                                          (фамилия, имя, отчество)</w:t>
      </w:r>
    </w:p>
    <w:p w:rsidR="006C5F7F" w:rsidRPr="00E44DFF" w:rsidRDefault="006C5F7F" w:rsidP="006C5F7F">
      <w:pPr>
        <w:jc w:val="right"/>
      </w:pPr>
      <w:r w:rsidRPr="00E44DFF">
        <w:t xml:space="preserve">                                      паспорт _______ N __________</w:t>
      </w:r>
    </w:p>
    <w:p w:rsidR="006C5F7F" w:rsidRPr="00E44DFF" w:rsidRDefault="006C5F7F" w:rsidP="006C5F7F">
      <w:pPr>
        <w:jc w:val="right"/>
      </w:pPr>
      <w:r w:rsidRPr="00E44DFF">
        <w:t xml:space="preserve">                                              (серия)</w:t>
      </w:r>
    </w:p>
    <w:p w:rsidR="006C5F7F" w:rsidRPr="00E44DFF" w:rsidRDefault="006C5F7F" w:rsidP="006C5F7F">
      <w:pPr>
        <w:jc w:val="right"/>
      </w:pPr>
      <w:r w:rsidRPr="00E44DFF">
        <w:t xml:space="preserve">                         </w:t>
      </w:r>
      <w:r>
        <w:t xml:space="preserve">             выдан "__" _____ _______</w:t>
      </w:r>
      <w:r w:rsidRPr="00E44DFF">
        <w:t>__ г. ___</w:t>
      </w:r>
    </w:p>
    <w:p w:rsidR="006C5F7F" w:rsidRPr="00E44DFF" w:rsidRDefault="006C5F7F" w:rsidP="006C5F7F">
      <w:pPr>
        <w:jc w:val="right"/>
      </w:pPr>
      <w:r w:rsidRPr="00E44DFF">
        <w:t xml:space="preserve">                                      адрес: _____________________</w:t>
      </w:r>
    </w:p>
    <w:p w:rsidR="006C5F7F" w:rsidRPr="005D6A90" w:rsidRDefault="006C5F7F" w:rsidP="006C5F7F">
      <w:pPr>
        <w:jc w:val="right"/>
        <w:rPr>
          <w:sz w:val="16"/>
          <w:szCs w:val="16"/>
        </w:rPr>
      </w:pPr>
      <w:r w:rsidRPr="005D6A90">
        <w:rPr>
          <w:sz w:val="16"/>
          <w:szCs w:val="16"/>
        </w:rPr>
        <w:t>(индекс, место      проживания)</w:t>
      </w:r>
    </w:p>
    <w:p w:rsidR="006C5F7F" w:rsidRPr="00E44DFF" w:rsidRDefault="006C5F7F" w:rsidP="006C5F7F">
      <w:pPr>
        <w:jc w:val="both"/>
        <w:outlineLvl w:val="0"/>
      </w:pPr>
    </w:p>
    <w:p w:rsidR="006C5F7F" w:rsidRPr="00E44DFF" w:rsidRDefault="006C5F7F" w:rsidP="006C5F7F">
      <w:pPr>
        <w:jc w:val="both"/>
      </w:pPr>
      <w:r w:rsidRPr="00E44DFF">
        <w:t xml:space="preserve">               </w:t>
      </w:r>
      <w:r>
        <w:t xml:space="preserve">                   </w:t>
      </w:r>
      <w:r w:rsidRPr="00E44DFF">
        <w:t xml:space="preserve">   СВИДЕТЕЛЬСКОЕ ВОЛЕИЗЪЯВЛЕНИЕ</w:t>
      </w:r>
    </w:p>
    <w:p w:rsidR="006C5F7F" w:rsidRPr="00E44DFF" w:rsidRDefault="006C5F7F" w:rsidP="006C5F7F">
      <w:pPr>
        <w:jc w:val="both"/>
      </w:pPr>
      <w:r w:rsidRPr="00E44DFF">
        <w:t xml:space="preserve">       О ДОСТОЙНОМ ОТНОШЕНИИ К ТЕЛУ И ПАМЯТИ ПОСЛЕ СМЕРТИ</w:t>
      </w:r>
    </w:p>
    <w:p w:rsidR="006C5F7F" w:rsidRPr="00E44DFF" w:rsidRDefault="006C5F7F" w:rsidP="006C5F7F">
      <w:pPr>
        <w:jc w:val="both"/>
      </w:pPr>
    </w:p>
    <w:p w:rsidR="006C5F7F" w:rsidRPr="00E44DFF" w:rsidRDefault="006C5F7F" w:rsidP="006C5F7F">
      <w:pPr>
        <w:jc w:val="both"/>
      </w:pPr>
      <w:r w:rsidRPr="00E44DFF">
        <w:t xml:space="preserve">    Я, ___________________________, гражданин ____________________</w:t>
      </w:r>
    </w:p>
    <w:p w:rsidR="006C5F7F" w:rsidRPr="00E44DFF" w:rsidRDefault="006C5F7F" w:rsidP="006C5F7F">
      <w:pPr>
        <w:jc w:val="both"/>
      </w:pPr>
      <w:r w:rsidRPr="00E44DFF">
        <w:t xml:space="preserve">         (фамилия, имя, отчество)                   (страна)</w:t>
      </w:r>
    </w:p>
    <w:p w:rsidR="006C5F7F" w:rsidRPr="00E44DFF" w:rsidRDefault="006C5F7F" w:rsidP="006C5F7F">
      <w:pPr>
        <w:jc w:val="both"/>
      </w:pPr>
      <w:r w:rsidRPr="00E44DFF">
        <w:t>извещаю, что  являюсь  доверителем  и  свидетелем ВОЛЕИЗЪЯВЛЕНИЯ о</w:t>
      </w:r>
    </w:p>
    <w:p w:rsidR="006C5F7F" w:rsidRPr="00E44DFF" w:rsidRDefault="006C5F7F" w:rsidP="006C5F7F">
      <w:pPr>
        <w:jc w:val="both"/>
      </w:pPr>
      <w:r w:rsidRPr="00E44DFF">
        <w:t>достойном отношении к телу и памяти ______________________________</w:t>
      </w:r>
    </w:p>
    <w:p w:rsidR="006C5F7F" w:rsidRPr="00E44DFF" w:rsidRDefault="006C5F7F" w:rsidP="006C5F7F">
      <w:pPr>
        <w:jc w:val="both"/>
      </w:pPr>
      <w:r w:rsidRPr="00E44DFF">
        <w:t xml:space="preserve">                                        </w:t>
      </w:r>
      <w:r>
        <w:t xml:space="preserve">                             </w:t>
      </w:r>
      <w:r w:rsidRPr="00E44DFF">
        <w:t>(фамилия, имя, отчество</w:t>
      </w:r>
      <w:r w:rsidRPr="005D6A90">
        <w:t xml:space="preserve"> </w:t>
      </w:r>
      <w:r w:rsidRPr="00E44DFF">
        <w:t>умершего)</w:t>
      </w:r>
    </w:p>
    <w:p w:rsidR="006C5F7F" w:rsidRPr="00E44DFF" w:rsidRDefault="006C5F7F" w:rsidP="006C5F7F">
      <w:pPr>
        <w:jc w:val="both"/>
      </w:pPr>
      <w:r w:rsidRPr="00E44DFF">
        <w:t xml:space="preserve">                                               </w:t>
      </w:r>
    </w:p>
    <w:p w:rsidR="006C5F7F" w:rsidRPr="00E44DFF" w:rsidRDefault="006C5F7F" w:rsidP="006C5F7F">
      <w:pPr>
        <w:jc w:val="both"/>
      </w:pPr>
      <w:r w:rsidRPr="00E44DFF">
        <w:t xml:space="preserve">в соответствии  со  </w:t>
      </w:r>
      <w:hyperlink r:id="rId22" w:history="1">
        <w:r w:rsidRPr="00E44DFF">
          <w:rPr>
            <w:color w:val="0000FF"/>
          </w:rPr>
          <w:t>статьей  6</w:t>
        </w:r>
      </w:hyperlink>
      <w:r w:rsidRPr="00E44DFF">
        <w:t xml:space="preserve"> Федерального закона "О погребении и</w:t>
      </w:r>
    </w:p>
    <w:p w:rsidR="006C5F7F" w:rsidRPr="00E44DFF" w:rsidRDefault="006C5F7F" w:rsidP="006C5F7F">
      <w:pPr>
        <w:jc w:val="both"/>
      </w:pPr>
      <w:r w:rsidRPr="00E44DFF">
        <w:t>похоронном деле".</w:t>
      </w:r>
    </w:p>
    <w:p w:rsidR="006C5F7F" w:rsidRPr="00E44DFF" w:rsidRDefault="006C5F7F" w:rsidP="006C5F7F">
      <w:pPr>
        <w:jc w:val="both"/>
      </w:pPr>
      <w:r w:rsidRPr="00E44DFF">
        <w:t xml:space="preserve">    Мне поручено _________________________________________________</w:t>
      </w:r>
    </w:p>
    <w:p w:rsidR="006C5F7F" w:rsidRPr="00E44DFF" w:rsidRDefault="006C5F7F" w:rsidP="006C5F7F">
      <w:pPr>
        <w:jc w:val="both"/>
      </w:pPr>
      <w:r w:rsidRPr="00E44DFF">
        <w:t xml:space="preserve">                       </w:t>
      </w:r>
      <w:r>
        <w:t xml:space="preserve">      </w:t>
      </w:r>
      <w:r w:rsidRPr="00E44DFF">
        <w:t xml:space="preserve">  (фамилия, имя, отчество умершего)</w:t>
      </w:r>
    </w:p>
    <w:p w:rsidR="006C5F7F" w:rsidRPr="00E44DFF" w:rsidRDefault="006C5F7F" w:rsidP="006C5F7F">
      <w:pPr>
        <w:jc w:val="both"/>
      </w:pPr>
      <w:r>
        <w:t>"__" ___________ 20___</w:t>
      </w:r>
      <w:r w:rsidRPr="00E44DFF">
        <w:t>_  г.  выразить его (ее) волю, заключающуюся в</w:t>
      </w:r>
    </w:p>
    <w:p w:rsidR="006C5F7F" w:rsidRPr="00E44DFF" w:rsidRDefault="006C5F7F" w:rsidP="006C5F7F">
      <w:pPr>
        <w:jc w:val="both"/>
      </w:pPr>
      <w:r w:rsidRPr="00E44DFF">
        <w:t xml:space="preserve">следующем </w:t>
      </w:r>
    </w:p>
    <w:p w:rsidR="006C5F7F" w:rsidRPr="00E44DFF" w:rsidRDefault="006C5F7F" w:rsidP="006C5F7F">
      <w:pPr>
        <w:jc w:val="both"/>
      </w:pPr>
      <w:r w:rsidRPr="00E44DFF">
        <w:t xml:space="preserve">    1. Желаю  быть   погребенным   по:   гражданскому,   военному,</w:t>
      </w:r>
    </w:p>
    <w:p w:rsidR="006C5F7F" w:rsidRPr="00E44DFF" w:rsidRDefault="006C5F7F" w:rsidP="006C5F7F">
      <w:pPr>
        <w:jc w:val="both"/>
      </w:pPr>
      <w:r w:rsidRPr="00E44DFF">
        <w:t>религиозному (указать вероисповедание) ___________________________</w:t>
      </w:r>
    </w:p>
    <w:p w:rsidR="006C5F7F" w:rsidRPr="00E44DFF" w:rsidRDefault="006C5F7F" w:rsidP="006C5F7F">
      <w:pPr>
        <w:jc w:val="both"/>
      </w:pPr>
      <w:r w:rsidRPr="00E44DFF">
        <w:t>производственному (указать специальность) ____________ похоронному</w:t>
      </w:r>
    </w:p>
    <w:p w:rsidR="006C5F7F" w:rsidRPr="00E44DFF" w:rsidRDefault="006C5F7F" w:rsidP="006C5F7F">
      <w:pPr>
        <w:jc w:val="both"/>
      </w:pPr>
      <w:r w:rsidRPr="00E44DFF">
        <w:t>обряду.</w:t>
      </w:r>
    </w:p>
    <w:p w:rsidR="006C5F7F" w:rsidRPr="00E44DFF" w:rsidRDefault="006C5F7F" w:rsidP="006C5F7F">
      <w:pPr>
        <w:jc w:val="both"/>
      </w:pPr>
      <w:r w:rsidRPr="00E44DFF">
        <w:t xml:space="preserve">    2. Местом погребения избираю (оставить один вариант):</w:t>
      </w:r>
    </w:p>
    <w:p w:rsidR="006C5F7F" w:rsidRPr="00E44DFF" w:rsidRDefault="006C5F7F" w:rsidP="006C5F7F">
      <w:pPr>
        <w:jc w:val="both"/>
      </w:pPr>
      <w:r w:rsidRPr="00E44DFF">
        <w:t xml:space="preserve">    новую могилу на кладбище ____________________________________;</w:t>
      </w:r>
    </w:p>
    <w:p w:rsidR="006C5F7F" w:rsidRPr="00E44DFF" w:rsidRDefault="006C5F7F" w:rsidP="006C5F7F">
      <w:pPr>
        <w:jc w:val="both"/>
      </w:pPr>
      <w:r w:rsidRPr="00E44DFF">
        <w:t xml:space="preserve">                                  </w:t>
      </w:r>
      <w:r>
        <w:t xml:space="preserve">         </w:t>
      </w:r>
      <w:r w:rsidRPr="00E44DFF">
        <w:t>(указать место расположения</w:t>
      </w:r>
      <w:r w:rsidRPr="005D6A90">
        <w:t xml:space="preserve"> </w:t>
      </w:r>
      <w:r w:rsidRPr="00E44DFF">
        <w:t>и название кладбища)</w:t>
      </w:r>
    </w:p>
    <w:p w:rsidR="006C5F7F" w:rsidRPr="00E44DFF" w:rsidRDefault="006C5F7F" w:rsidP="006C5F7F">
      <w:pPr>
        <w:jc w:val="both"/>
      </w:pPr>
      <w:r w:rsidRPr="00E44DFF">
        <w:t xml:space="preserve">                                      </w:t>
      </w:r>
    </w:p>
    <w:p w:rsidR="006C5F7F" w:rsidRPr="00E44DFF" w:rsidRDefault="006C5F7F" w:rsidP="006C5F7F">
      <w:pPr>
        <w:jc w:val="both"/>
      </w:pPr>
      <w:r w:rsidRPr="00E44DFF">
        <w:t xml:space="preserve">    родственную могилу ___________________________________________</w:t>
      </w:r>
    </w:p>
    <w:p w:rsidR="006C5F7F" w:rsidRPr="00E44DFF" w:rsidRDefault="006C5F7F" w:rsidP="006C5F7F">
      <w:pPr>
        <w:jc w:val="both"/>
      </w:pPr>
      <w:r w:rsidRPr="00E44DFF">
        <w:t>_________________________________________________________________;</w:t>
      </w:r>
    </w:p>
    <w:p w:rsidR="006C5F7F" w:rsidRPr="00E44DFF" w:rsidRDefault="006C5F7F" w:rsidP="006C5F7F">
      <w:pPr>
        <w:jc w:val="both"/>
      </w:pPr>
      <w:r w:rsidRPr="00E44DFF">
        <w:t xml:space="preserve">     (указать фамилию, имя, отчество умершего и похороненного</w:t>
      </w:r>
      <w:r w:rsidRPr="00B0068E">
        <w:t xml:space="preserve"> </w:t>
      </w:r>
      <w:r w:rsidRPr="00E44DFF">
        <w:t>родственника)</w:t>
      </w:r>
    </w:p>
    <w:p w:rsidR="006C5F7F" w:rsidRPr="00E44DFF" w:rsidRDefault="006C5F7F" w:rsidP="006C5F7F">
      <w:pPr>
        <w:jc w:val="both"/>
      </w:pPr>
      <w:r w:rsidRPr="00E44DFF">
        <w:t xml:space="preserve">                          </w:t>
      </w:r>
    </w:p>
    <w:p w:rsidR="006C5F7F" w:rsidRPr="00E44DFF" w:rsidRDefault="006C5F7F" w:rsidP="006C5F7F">
      <w:pPr>
        <w:jc w:val="both"/>
      </w:pPr>
      <w:r w:rsidRPr="00E44DFF">
        <w:t xml:space="preserve">    братскую могилу ____________________________;</w:t>
      </w:r>
    </w:p>
    <w:p w:rsidR="006C5F7F" w:rsidRPr="00E44DFF" w:rsidRDefault="006C5F7F" w:rsidP="006C5F7F">
      <w:pPr>
        <w:jc w:val="both"/>
      </w:pPr>
      <w:r w:rsidRPr="00E44DFF">
        <w:t xml:space="preserve">                   </w:t>
      </w:r>
      <w:r>
        <w:t xml:space="preserve">               </w:t>
      </w:r>
      <w:r w:rsidRPr="00E44DFF">
        <w:t xml:space="preserve"> (указать место расположения)</w:t>
      </w:r>
    </w:p>
    <w:p w:rsidR="006C5F7F" w:rsidRPr="00E44DFF" w:rsidRDefault="006C5F7F" w:rsidP="006C5F7F">
      <w:pPr>
        <w:jc w:val="both"/>
      </w:pPr>
      <w:r w:rsidRPr="00E44DFF">
        <w:t xml:space="preserve">    иное ________________________________________________________.</w:t>
      </w:r>
    </w:p>
    <w:p w:rsidR="006C5F7F" w:rsidRPr="00E44DFF" w:rsidRDefault="006C5F7F" w:rsidP="006C5F7F">
      <w:pPr>
        <w:jc w:val="both"/>
      </w:pPr>
      <w:r w:rsidRPr="00E44DFF">
        <w:t xml:space="preserve">                 (указать адрес места погребения)</w:t>
      </w:r>
    </w:p>
    <w:p w:rsidR="006C5F7F" w:rsidRPr="00E44DFF" w:rsidRDefault="006C5F7F" w:rsidP="006C5F7F">
      <w:pPr>
        <w:jc w:val="both"/>
      </w:pPr>
      <w:r w:rsidRPr="00E44DFF">
        <w:t xml:space="preserve">    Прошу похоронить меня рядом с ________________________________</w:t>
      </w:r>
    </w:p>
    <w:p w:rsidR="006C5F7F" w:rsidRPr="00E44DFF" w:rsidRDefault="006C5F7F" w:rsidP="006C5F7F">
      <w:pPr>
        <w:jc w:val="both"/>
      </w:pPr>
      <w:r w:rsidRPr="00E44DFF">
        <w:t xml:space="preserve">                                  </w:t>
      </w:r>
      <w:r>
        <w:t xml:space="preserve">                                </w:t>
      </w:r>
      <w:r w:rsidRPr="00E44DFF">
        <w:t>(указать лиц, ранее погребенных)</w:t>
      </w:r>
    </w:p>
    <w:p w:rsidR="006C5F7F" w:rsidRPr="00E44DFF" w:rsidRDefault="006C5F7F" w:rsidP="006C5F7F">
      <w:pPr>
        <w:jc w:val="both"/>
      </w:pPr>
      <w:r w:rsidRPr="00E44DFF">
        <w:t>при наличии для этого необходимых возможностей.</w:t>
      </w:r>
    </w:p>
    <w:p w:rsidR="006C5F7F" w:rsidRPr="00E44DFF" w:rsidRDefault="006C5F7F" w:rsidP="006C5F7F">
      <w:pPr>
        <w:jc w:val="both"/>
      </w:pPr>
      <w:r w:rsidRPr="00E44DFF">
        <w:t xml:space="preserve">    3. Формой погребения выбираю (подчеркнуть выбранный вариант):</w:t>
      </w:r>
    </w:p>
    <w:p w:rsidR="006C5F7F" w:rsidRPr="00E44DFF" w:rsidRDefault="006C5F7F" w:rsidP="006C5F7F">
      <w:pPr>
        <w:jc w:val="both"/>
      </w:pPr>
      <w:r w:rsidRPr="00E44DFF">
        <w:lastRenderedPageBreak/>
        <w:t xml:space="preserve">    захоронение в гробу в землю;</w:t>
      </w:r>
    </w:p>
    <w:p w:rsidR="006C5F7F" w:rsidRPr="00E44DFF" w:rsidRDefault="006C5F7F" w:rsidP="006C5F7F">
      <w:pPr>
        <w:jc w:val="both"/>
      </w:pPr>
      <w:r w:rsidRPr="00E44DFF">
        <w:t xml:space="preserve">    в могиле (новой, родственной _______________________________);</w:t>
      </w:r>
    </w:p>
    <w:p w:rsidR="006C5F7F" w:rsidRPr="00E44DFF" w:rsidRDefault="006C5F7F" w:rsidP="006C5F7F">
      <w:pPr>
        <w:jc w:val="both"/>
      </w:pPr>
      <w:r w:rsidRPr="00E44DFF">
        <w:t xml:space="preserve">                                </w:t>
      </w:r>
      <w:r>
        <w:t xml:space="preserve">                         </w:t>
      </w:r>
      <w:r w:rsidRPr="00E44DFF">
        <w:t>(указать лиц, ранее захороненных)</w:t>
      </w:r>
    </w:p>
    <w:p w:rsidR="006C5F7F" w:rsidRPr="00E44DFF" w:rsidRDefault="006C5F7F" w:rsidP="006C5F7F">
      <w:pPr>
        <w:jc w:val="both"/>
      </w:pPr>
      <w:r w:rsidRPr="00E44DFF">
        <w:t xml:space="preserve">    в шурфе на новом участке,</w:t>
      </w:r>
    </w:p>
    <w:p w:rsidR="006C5F7F" w:rsidRPr="00E44DFF" w:rsidRDefault="006C5F7F" w:rsidP="006C5F7F">
      <w:pPr>
        <w:jc w:val="both"/>
      </w:pPr>
      <w:r w:rsidRPr="00E44DFF">
        <w:t xml:space="preserve">    путем развеивания на специальном участке ___________ кладбища;</w:t>
      </w:r>
    </w:p>
    <w:p w:rsidR="006C5F7F" w:rsidRPr="00E44DFF" w:rsidRDefault="006C5F7F" w:rsidP="006C5F7F">
      <w:pPr>
        <w:jc w:val="both"/>
      </w:pPr>
      <w:r w:rsidRPr="00E44DFF">
        <w:t xml:space="preserve">    в ином месте ________________________________________________;</w:t>
      </w:r>
    </w:p>
    <w:p w:rsidR="006C5F7F" w:rsidRPr="00E44DFF" w:rsidRDefault="006C5F7F" w:rsidP="006C5F7F">
      <w:pPr>
        <w:jc w:val="both"/>
      </w:pPr>
      <w:r w:rsidRPr="00E44DFF">
        <w:t xml:space="preserve">                              (указать название)</w:t>
      </w:r>
    </w:p>
    <w:p w:rsidR="006C5F7F" w:rsidRPr="00E44DFF" w:rsidRDefault="006C5F7F" w:rsidP="006C5F7F">
      <w:pPr>
        <w:jc w:val="both"/>
      </w:pPr>
      <w:r w:rsidRPr="00E44DFF">
        <w:t xml:space="preserve">    указать иные виды погребения ________________________________.</w:t>
      </w:r>
    </w:p>
    <w:p w:rsidR="006C5F7F" w:rsidRPr="00E44DFF" w:rsidRDefault="006C5F7F" w:rsidP="006C5F7F">
      <w:pPr>
        <w:jc w:val="both"/>
      </w:pPr>
      <w:r w:rsidRPr="00E44DFF">
        <w:t xml:space="preserve">    В качестве надгробия с эпитафией прошу установить ___________.</w:t>
      </w:r>
    </w:p>
    <w:p w:rsidR="006C5F7F" w:rsidRPr="00E44DFF" w:rsidRDefault="006C5F7F" w:rsidP="006C5F7F">
      <w:pPr>
        <w:jc w:val="both"/>
      </w:pPr>
      <w:r w:rsidRPr="00E44DFF">
        <w:t xml:space="preserve">                                                   </w:t>
      </w:r>
      <w:r>
        <w:t xml:space="preserve">                                         </w:t>
      </w:r>
      <w:r w:rsidRPr="00E44DFF">
        <w:t xml:space="preserve">  (указать вид)</w:t>
      </w:r>
    </w:p>
    <w:p w:rsidR="006C5F7F" w:rsidRPr="00E44DFF" w:rsidRDefault="006C5F7F" w:rsidP="006C5F7F">
      <w:pPr>
        <w:jc w:val="both"/>
      </w:pPr>
      <w:r w:rsidRPr="00E44DFF">
        <w:t xml:space="preserve">    Свою волю доверяю исполнить _________________________________.</w:t>
      </w:r>
    </w:p>
    <w:p w:rsidR="006C5F7F" w:rsidRPr="00E44DFF" w:rsidRDefault="006C5F7F" w:rsidP="006C5F7F">
      <w:pPr>
        <w:jc w:val="both"/>
      </w:pPr>
      <w:r w:rsidRPr="00E44DFF">
        <w:t xml:space="preserve">                                    </w:t>
      </w:r>
      <w:r>
        <w:t xml:space="preserve">                      </w:t>
      </w:r>
      <w:r w:rsidRPr="00E44DFF">
        <w:t>(указать родство, другие</w:t>
      </w:r>
      <w:r>
        <w:t xml:space="preserve">  </w:t>
      </w:r>
      <w:r w:rsidRPr="00E44DFF">
        <w:t xml:space="preserve"> отношения, Ф.И.О. доверителя)</w:t>
      </w:r>
    </w:p>
    <w:p w:rsidR="006C5F7F" w:rsidRPr="00E44DFF" w:rsidRDefault="006C5F7F" w:rsidP="006C5F7F">
      <w:pPr>
        <w:jc w:val="both"/>
      </w:pPr>
      <w:r w:rsidRPr="00E44DFF">
        <w:t xml:space="preserve">    Свидетельское извещение составлено в _________________________</w:t>
      </w:r>
    </w:p>
    <w:p w:rsidR="006C5F7F" w:rsidRPr="00E44DFF" w:rsidRDefault="006C5F7F" w:rsidP="006C5F7F">
      <w:pPr>
        <w:jc w:val="both"/>
      </w:pPr>
      <w:r w:rsidRPr="00E44DFF">
        <w:t xml:space="preserve">                                          </w:t>
      </w:r>
      <w:r>
        <w:t xml:space="preserve">                           </w:t>
      </w:r>
      <w:r w:rsidRPr="00E44DFF">
        <w:t xml:space="preserve"> (указать адрес места</w:t>
      </w:r>
      <w:r>
        <w:t xml:space="preserve"> </w:t>
      </w:r>
      <w:r w:rsidRPr="00E44DFF">
        <w:t>составления)</w:t>
      </w:r>
    </w:p>
    <w:p w:rsidR="006C5F7F" w:rsidRPr="00E44DFF" w:rsidRDefault="006C5F7F" w:rsidP="006C5F7F">
      <w:pPr>
        <w:jc w:val="both"/>
      </w:pPr>
    </w:p>
    <w:p w:rsidR="006C5F7F" w:rsidRPr="00E44DFF" w:rsidRDefault="006C5F7F" w:rsidP="006C5F7F">
      <w:pPr>
        <w:jc w:val="both"/>
      </w:pPr>
      <w:r>
        <w:t xml:space="preserve">    "__" __________ 20___</w:t>
      </w:r>
      <w:r w:rsidRPr="00E44DFF">
        <w:t>_ г.</w:t>
      </w:r>
    </w:p>
    <w:p w:rsidR="006C5F7F" w:rsidRPr="00E44DFF" w:rsidRDefault="006C5F7F" w:rsidP="006C5F7F">
      <w:pPr>
        <w:jc w:val="both"/>
      </w:pPr>
    </w:p>
    <w:p w:rsidR="006C5F7F" w:rsidRPr="00E44DFF" w:rsidRDefault="006C5F7F" w:rsidP="006C5F7F">
      <w:pPr>
        <w:jc w:val="both"/>
      </w:pPr>
      <w:r w:rsidRPr="00E44DFF">
        <w:t xml:space="preserve">    Сведения в свидетельском извещении приведены полностью  и  без</w:t>
      </w:r>
    </w:p>
    <w:p w:rsidR="006C5F7F" w:rsidRPr="00E44DFF" w:rsidRDefault="006C5F7F" w:rsidP="006C5F7F">
      <w:pPr>
        <w:jc w:val="both"/>
      </w:pPr>
      <w:r w:rsidRPr="00E44DFF">
        <w:t xml:space="preserve">искажений,  с  требованиями  Федерального  </w:t>
      </w:r>
      <w:hyperlink r:id="rId23" w:history="1">
        <w:r w:rsidRPr="00E44DFF">
          <w:rPr>
            <w:color w:val="0000FF"/>
          </w:rPr>
          <w:t>закона</w:t>
        </w:r>
      </w:hyperlink>
      <w:r w:rsidRPr="00E44DFF">
        <w:t xml:space="preserve">  "О погребении и</w:t>
      </w:r>
    </w:p>
    <w:p w:rsidR="006C5F7F" w:rsidRPr="00E44DFF" w:rsidRDefault="006C5F7F" w:rsidP="006C5F7F">
      <w:pPr>
        <w:jc w:val="both"/>
      </w:pPr>
      <w:r w:rsidRPr="00E44DFF">
        <w:t>похоронном деле" ознакомлен(а), в чем и подписываюсь _____________</w:t>
      </w:r>
    </w:p>
    <w:p w:rsidR="006C5F7F" w:rsidRPr="00E44DFF" w:rsidRDefault="006C5F7F" w:rsidP="006C5F7F">
      <w:pPr>
        <w:jc w:val="both"/>
      </w:pPr>
      <w:r w:rsidRPr="00E44DFF">
        <w:t xml:space="preserve">                                                       </w:t>
      </w:r>
      <w:r>
        <w:t xml:space="preserve">                                              </w:t>
      </w:r>
      <w:r w:rsidRPr="00E44DFF">
        <w:t>(подпись)</w:t>
      </w:r>
    </w:p>
    <w:p w:rsidR="006C5F7F" w:rsidRPr="00E44DFF" w:rsidRDefault="006C5F7F" w:rsidP="006C5F7F">
      <w:pPr>
        <w:jc w:val="both"/>
      </w:pPr>
      <w:r w:rsidRPr="00E44DFF">
        <w:t>(________________________________________________________________)</w:t>
      </w:r>
    </w:p>
    <w:p w:rsidR="006C5F7F" w:rsidRPr="00E44DFF" w:rsidRDefault="006C5F7F" w:rsidP="006C5F7F">
      <w:pPr>
        <w:jc w:val="both"/>
      </w:pPr>
      <w:r w:rsidRPr="00E44DFF">
        <w:t xml:space="preserve">   (расшифровка фамилии, имени, отчества, отношения, в которых</w:t>
      </w:r>
      <w:r w:rsidRPr="005D6A90">
        <w:t xml:space="preserve"> </w:t>
      </w:r>
      <w:r w:rsidRPr="00E44DFF">
        <w:t>состоит к умершему)</w:t>
      </w:r>
    </w:p>
    <w:p w:rsidR="006C5F7F" w:rsidRPr="00E44DFF" w:rsidRDefault="006C5F7F" w:rsidP="006C5F7F">
      <w:pPr>
        <w:jc w:val="both"/>
      </w:pPr>
      <w:r w:rsidRPr="00E44DFF">
        <w:t xml:space="preserve">                       </w:t>
      </w:r>
    </w:p>
    <w:p w:rsidR="006C5F7F" w:rsidRPr="00E44DFF" w:rsidRDefault="006C5F7F" w:rsidP="006C5F7F">
      <w:pPr>
        <w:jc w:val="both"/>
      </w:pPr>
      <w:r w:rsidRPr="00E44DFF">
        <w:t xml:space="preserve">    Свидетельское извещение принял _______________________________</w:t>
      </w:r>
    </w:p>
    <w:p w:rsidR="006C5F7F" w:rsidRPr="00E44DFF" w:rsidRDefault="006C5F7F" w:rsidP="006C5F7F">
      <w:pPr>
        <w:jc w:val="both"/>
      </w:pPr>
      <w:r w:rsidRPr="00E44DFF">
        <w:t xml:space="preserve">                                   (должность в специализированной</w:t>
      </w:r>
    </w:p>
    <w:p w:rsidR="006C5F7F" w:rsidRPr="00E44DFF" w:rsidRDefault="006C5F7F" w:rsidP="006C5F7F">
      <w:pPr>
        <w:jc w:val="both"/>
      </w:pPr>
      <w:r w:rsidRPr="00E44DFF">
        <w:t>__________________________________________________________________</w:t>
      </w:r>
    </w:p>
    <w:p w:rsidR="006C5F7F" w:rsidRPr="00E44DFF" w:rsidRDefault="006C5F7F" w:rsidP="006C5F7F">
      <w:pPr>
        <w:jc w:val="both"/>
      </w:pPr>
      <w:r w:rsidRPr="00E44DFF">
        <w:t xml:space="preserve">  службе по вопросам похоронного дела, фамилия, имя, отчество)</w:t>
      </w:r>
    </w:p>
    <w:p w:rsidR="006C5F7F" w:rsidRPr="00E44DFF" w:rsidRDefault="006C5F7F" w:rsidP="006C5F7F">
      <w:pPr>
        <w:jc w:val="both"/>
      </w:pPr>
    </w:p>
    <w:p w:rsidR="006C5F7F" w:rsidRPr="00E44DFF" w:rsidRDefault="006C5F7F" w:rsidP="006C5F7F">
      <w:pPr>
        <w:jc w:val="both"/>
      </w:pPr>
      <w:r>
        <w:t xml:space="preserve">    Дата "__" _____________ 20___</w:t>
      </w:r>
      <w:r w:rsidRPr="00E44DFF">
        <w:t>_ г.</w:t>
      </w:r>
    </w:p>
    <w:p w:rsidR="006C5F7F" w:rsidRPr="00E44DFF" w:rsidRDefault="006C5F7F" w:rsidP="006C5F7F">
      <w:pPr>
        <w:jc w:val="both"/>
      </w:pPr>
    </w:p>
    <w:p w:rsidR="006C5F7F" w:rsidRPr="00E44DFF" w:rsidRDefault="006C5F7F" w:rsidP="006C5F7F">
      <w:pPr>
        <w:jc w:val="both"/>
      </w:pPr>
      <w:r w:rsidRPr="00E44DFF">
        <w:t xml:space="preserve">    М.П.</w:t>
      </w:r>
    </w:p>
    <w:p w:rsidR="006C5F7F" w:rsidRPr="00E44DFF" w:rsidRDefault="006C5F7F" w:rsidP="006C5F7F">
      <w:pPr>
        <w:jc w:val="both"/>
      </w:pPr>
    </w:p>
    <w:p w:rsidR="006C5F7F" w:rsidRPr="00E44DFF" w:rsidRDefault="006C5F7F" w:rsidP="006C5F7F">
      <w:pPr>
        <w:jc w:val="both"/>
      </w:pPr>
      <w:r w:rsidRPr="00E44DFF">
        <w:t xml:space="preserve">    Отметка о возможности исполнить указанную волю</w:t>
      </w:r>
    </w:p>
    <w:p w:rsidR="006C5F7F" w:rsidRPr="00E44DFF" w:rsidRDefault="006C5F7F" w:rsidP="006C5F7F">
      <w:pPr>
        <w:jc w:val="both"/>
      </w:pPr>
    </w:p>
    <w:p w:rsidR="006C5F7F" w:rsidRPr="00E44DFF" w:rsidRDefault="006C5F7F" w:rsidP="006C5F7F">
      <w:pPr>
        <w:jc w:val="both"/>
      </w:pPr>
      <w:r w:rsidRPr="00E44DFF">
        <w:t xml:space="preserve">__________________________________________________  </w:t>
      </w:r>
      <w:r>
        <w:t xml:space="preserve">              </w:t>
      </w:r>
      <w:r w:rsidRPr="00E44DFF">
        <w:t>______________</w:t>
      </w:r>
    </w:p>
    <w:p w:rsidR="006C5F7F" w:rsidRPr="00E44DFF" w:rsidRDefault="006C5F7F" w:rsidP="006C5F7F">
      <w:pPr>
        <w:jc w:val="both"/>
      </w:pPr>
      <w:r>
        <w:t>(должность специалиста администрации сельского поселения)</w:t>
      </w:r>
      <w:r w:rsidRPr="00E44DFF">
        <w:t xml:space="preserve">   </w:t>
      </w:r>
      <w:r>
        <w:t xml:space="preserve">      </w:t>
      </w:r>
      <w:r w:rsidRPr="00E44DFF">
        <w:t>(подпись)</w:t>
      </w:r>
    </w:p>
    <w:p w:rsidR="006C5F7F" w:rsidRPr="00E44DFF" w:rsidRDefault="006C5F7F" w:rsidP="006C5F7F">
      <w:pPr>
        <w:jc w:val="both"/>
      </w:pPr>
      <w:r w:rsidRPr="00E44DFF">
        <w:t xml:space="preserve">                 </w:t>
      </w:r>
    </w:p>
    <w:p w:rsidR="006C5F7F" w:rsidRPr="00E44DFF" w:rsidRDefault="006C5F7F" w:rsidP="006C5F7F">
      <w:pPr>
        <w:jc w:val="both"/>
      </w:pPr>
      <w:r w:rsidRPr="00E44DFF">
        <w:t xml:space="preserve">                              </w:t>
      </w:r>
      <w:r>
        <w:t xml:space="preserve">            "__" ___________ 20___</w:t>
      </w:r>
      <w:r w:rsidRPr="00E44DFF">
        <w:t>_ г.</w:t>
      </w:r>
    </w:p>
    <w:p w:rsidR="006C5F7F" w:rsidRPr="00E44DFF" w:rsidRDefault="006C5F7F" w:rsidP="006C5F7F">
      <w:pPr>
        <w:jc w:val="both"/>
      </w:pPr>
    </w:p>
    <w:p w:rsidR="006C5F7F" w:rsidRPr="00E44DFF" w:rsidRDefault="006C5F7F" w:rsidP="006C5F7F">
      <w:pPr>
        <w:jc w:val="both"/>
      </w:pPr>
      <w:r w:rsidRPr="00E44DFF">
        <w:t xml:space="preserve">    М.П.</w:t>
      </w:r>
    </w:p>
    <w:p w:rsidR="006C5F7F" w:rsidRDefault="006C5F7F" w:rsidP="006C5F7F">
      <w:pPr>
        <w:pStyle w:val="formattexttopleveltext"/>
        <w:shd w:val="clear" w:color="auto" w:fill="FFFFFF"/>
        <w:spacing w:before="0" w:beforeAutospacing="0" w:after="0" w:afterAutospacing="0" w:line="315" w:lineRule="atLeast"/>
        <w:jc w:val="right"/>
        <w:textAlignment w:val="baseline"/>
      </w:pPr>
    </w:p>
    <w:p w:rsidR="006C5F7F" w:rsidRDefault="006C5F7F" w:rsidP="006C5F7F">
      <w:pPr>
        <w:pStyle w:val="formattexttopleveltext"/>
        <w:shd w:val="clear" w:color="auto" w:fill="FFFFFF"/>
        <w:spacing w:before="0" w:beforeAutospacing="0" w:after="0" w:afterAutospacing="0" w:line="315" w:lineRule="atLeast"/>
        <w:jc w:val="right"/>
        <w:textAlignment w:val="baseline"/>
      </w:pPr>
    </w:p>
    <w:p w:rsidR="006C5F7F" w:rsidRDefault="006C5F7F" w:rsidP="006C5F7F">
      <w:pPr>
        <w:pStyle w:val="formattexttopleveltext"/>
        <w:shd w:val="clear" w:color="auto" w:fill="FFFFFF"/>
        <w:spacing w:before="0" w:beforeAutospacing="0" w:after="0" w:afterAutospacing="0" w:line="315" w:lineRule="atLeast"/>
        <w:jc w:val="right"/>
        <w:textAlignment w:val="baseline"/>
      </w:pPr>
    </w:p>
    <w:p w:rsidR="006C5F7F" w:rsidRDefault="006C5F7F" w:rsidP="006C5F7F">
      <w:pPr>
        <w:pStyle w:val="formattexttopleveltext"/>
        <w:shd w:val="clear" w:color="auto" w:fill="FFFFFF"/>
        <w:spacing w:before="0" w:beforeAutospacing="0" w:after="0" w:afterAutospacing="0" w:line="315" w:lineRule="atLeast"/>
        <w:jc w:val="right"/>
        <w:textAlignment w:val="baseline"/>
      </w:pPr>
    </w:p>
    <w:p w:rsidR="006C5F7F" w:rsidRDefault="006C5F7F" w:rsidP="006C5F7F">
      <w:pPr>
        <w:pStyle w:val="formattexttopleveltext"/>
        <w:shd w:val="clear" w:color="auto" w:fill="FFFFFF"/>
        <w:spacing w:before="0" w:beforeAutospacing="0" w:after="0" w:afterAutospacing="0" w:line="315" w:lineRule="atLeast"/>
        <w:jc w:val="right"/>
        <w:textAlignment w:val="baseline"/>
      </w:pPr>
    </w:p>
    <w:p w:rsidR="006C5F7F" w:rsidRDefault="006C5F7F" w:rsidP="006C5F7F">
      <w:pPr>
        <w:pStyle w:val="formattexttopleveltext"/>
        <w:shd w:val="clear" w:color="auto" w:fill="FFFFFF"/>
        <w:spacing w:before="0" w:beforeAutospacing="0" w:after="0" w:afterAutospacing="0" w:line="315" w:lineRule="atLeast"/>
        <w:jc w:val="right"/>
        <w:textAlignment w:val="baseline"/>
      </w:pPr>
    </w:p>
    <w:p w:rsidR="006C5F7F" w:rsidRDefault="006C5F7F" w:rsidP="006C5F7F">
      <w:pPr>
        <w:pStyle w:val="formattexttopleveltext"/>
        <w:shd w:val="clear" w:color="auto" w:fill="FFFFFF"/>
        <w:spacing w:before="0" w:beforeAutospacing="0" w:after="0" w:afterAutospacing="0" w:line="315" w:lineRule="atLeast"/>
        <w:jc w:val="right"/>
        <w:textAlignment w:val="baseline"/>
      </w:pPr>
    </w:p>
    <w:p w:rsidR="006C5F7F" w:rsidRDefault="006C5F7F" w:rsidP="006C5F7F">
      <w:pPr>
        <w:pStyle w:val="formattexttopleveltext"/>
        <w:shd w:val="clear" w:color="auto" w:fill="FFFFFF"/>
        <w:spacing w:before="0" w:beforeAutospacing="0" w:after="0" w:afterAutospacing="0" w:line="315" w:lineRule="atLeast"/>
        <w:textAlignment w:val="baseline"/>
      </w:pPr>
    </w:p>
    <w:p w:rsidR="006C5F7F" w:rsidRDefault="006C5F7F" w:rsidP="006C5F7F">
      <w:pPr>
        <w:pStyle w:val="formattexttopleveltext"/>
        <w:shd w:val="clear" w:color="auto" w:fill="FFFFFF"/>
        <w:spacing w:before="0" w:beforeAutospacing="0" w:after="0" w:afterAutospacing="0" w:line="315" w:lineRule="atLeast"/>
        <w:jc w:val="center"/>
        <w:textAlignment w:val="baseline"/>
      </w:pPr>
    </w:p>
    <w:p w:rsidR="00DC7903" w:rsidRDefault="00DC7903" w:rsidP="006C5F7F">
      <w:pPr>
        <w:pStyle w:val="formattexttopleveltext"/>
        <w:shd w:val="clear" w:color="auto" w:fill="FFFFFF"/>
        <w:spacing w:before="0" w:beforeAutospacing="0" w:after="0" w:afterAutospacing="0" w:line="315" w:lineRule="atLeast"/>
        <w:jc w:val="right"/>
        <w:textAlignment w:val="baseline"/>
      </w:pPr>
    </w:p>
    <w:p w:rsidR="00721C24" w:rsidRDefault="00721C24" w:rsidP="00AD24B6">
      <w:pPr>
        <w:pStyle w:val="formattexttopleveltext"/>
        <w:shd w:val="clear" w:color="auto" w:fill="FFFFFF"/>
        <w:spacing w:before="0" w:beforeAutospacing="0" w:after="0" w:afterAutospacing="0" w:line="315" w:lineRule="atLeast"/>
        <w:textAlignment w:val="baseline"/>
      </w:pPr>
    </w:p>
    <w:p w:rsidR="00721C24" w:rsidRDefault="00721C24" w:rsidP="006C5F7F">
      <w:pPr>
        <w:pStyle w:val="formattexttopleveltext"/>
        <w:shd w:val="clear" w:color="auto" w:fill="FFFFFF"/>
        <w:spacing w:before="0" w:beforeAutospacing="0" w:after="0" w:afterAutospacing="0" w:line="315" w:lineRule="atLeast"/>
        <w:jc w:val="right"/>
        <w:textAlignment w:val="baseline"/>
      </w:pPr>
    </w:p>
    <w:p w:rsidR="00721C24" w:rsidRDefault="00721C24" w:rsidP="00AD24B6">
      <w:pPr>
        <w:pStyle w:val="formattexttopleveltext"/>
        <w:shd w:val="clear" w:color="auto" w:fill="FFFFFF"/>
        <w:spacing w:before="0" w:beforeAutospacing="0" w:after="0" w:afterAutospacing="0" w:line="315" w:lineRule="atLeast"/>
        <w:textAlignment w:val="baseline"/>
      </w:pPr>
    </w:p>
    <w:p w:rsidR="006C5F7F" w:rsidRPr="00721C24" w:rsidRDefault="006C5F7F" w:rsidP="00721C24">
      <w:pPr>
        <w:pStyle w:val="formattexttopleveltext"/>
        <w:shd w:val="clear" w:color="auto" w:fill="FFFFFF"/>
        <w:spacing w:before="0" w:beforeAutospacing="0" w:after="0" w:afterAutospacing="0"/>
        <w:jc w:val="right"/>
        <w:textAlignment w:val="baseline"/>
        <w:rPr>
          <w:sz w:val="20"/>
          <w:szCs w:val="20"/>
        </w:rPr>
      </w:pPr>
      <w:r w:rsidRPr="00721C24">
        <w:rPr>
          <w:sz w:val="20"/>
          <w:szCs w:val="20"/>
        </w:rPr>
        <w:t>Приложение № 8</w:t>
      </w:r>
    </w:p>
    <w:p w:rsidR="006C5F7F" w:rsidRPr="00721C24" w:rsidRDefault="006C5F7F" w:rsidP="00721C24">
      <w:pPr>
        <w:pStyle w:val="formattexttopleveltext"/>
        <w:shd w:val="clear" w:color="auto" w:fill="FFFFFF"/>
        <w:spacing w:before="0" w:beforeAutospacing="0" w:after="0" w:afterAutospacing="0"/>
        <w:jc w:val="right"/>
        <w:textAlignment w:val="baseline"/>
        <w:rPr>
          <w:sz w:val="20"/>
          <w:szCs w:val="20"/>
        </w:rPr>
      </w:pPr>
      <w:r w:rsidRPr="00721C24">
        <w:rPr>
          <w:sz w:val="20"/>
          <w:szCs w:val="20"/>
        </w:rPr>
        <w:t>к Положению</w:t>
      </w:r>
      <w:r w:rsidRPr="00721C24">
        <w:rPr>
          <w:sz w:val="20"/>
          <w:szCs w:val="20"/>
        </w:rPr>
        <w:br/>
        <w:t>об организации похоронного дела</w:t>
      </w:r>
      <w:r w:rsidRPr="00721C24">
        <w:rPr>
          <w:sz w:val="20"/>
          <w:szCs w:val="20"/>
        </w:rPr>
        <w:br/>
        <w:t xml:space="preserve">на территории сельского поселения </w:t>
      </w:r>
      <w:r w:rsidR="00B72581">
        <w:rPr>
          <w:sz w:val="20"/>
          <w:szCs w:val="20"/>
        </w:rPr>
        <w:t>Хрящевка</w:t>
      </w:r>
    </w:p>
    <w:p w:rsidR="006C5F7F" w:rsidRPr="00E524AD" w:rsidRDefault="006C5F7F" w:rsidP="00721C24">
      <w:pPr>
        <w:pStyle w:val="formattexttopleveltext"/>
        <w:numPr>
          <w:ilvl w:val="0"/>
          <w:numId w:val="20"/>
        </w:numPr>
        <w:shd w:val="clear" w:color="auto" w:fill="FFFFFF"/>
        <w:spacing w:before="0" w:beforeAutospacing="0" w:after="0" w:afterAutospacing="0" w:line="315" w:lineRule="atLeast"/>
        <w:jc w:val="right"/>
        <w:textAlignment w:val="baseline"/>
      </w:pPr>
    </w:p>
    <w:p w:rsidR="006C5F7F" w:rsidRDefault="006C5F7F" w:rsidP="00721C24">
      <w:pPr>
        <w:pStyle w:val="ad"/>
        <w:snapToGrid w:val="0"/>
        <w:rPr>
          <w:shd w:val="clear" w:color="auto" w:fill="FFFFFF"/>
        </w:rPr>
      </w:pPr>
    </w:p>
    <w:p w:rsidR="006C5F7F" w:rsidRPr="00641F73" w:rsidRDefault="006C5F7F" w:rsidP="006C5F7F">
      <w:pPr>
        <w:pStyle w:val="ad"/>
        <w:snapToGrid w:val="0"/>
        <w:jc w:val="center"/>
        <w:rPr>
          <w:b/>
          <w:shd w:val="clear" w:color="auto" w:fill="FFFFFF"/>
        </w:rPr>
      </w:pPr>
      <w:r w:rsidRPr="00641F73">
        <w:rPr>
          <w:b/>
          <w:shd w:val="clear" w:color="auto" w:fill="FFFFFF"/>
        </w:rPr>
        <w:t>АДМИНИСТРАЦИЯ</w:t>
      </w:r>
    </w:p>
    <w:p w:rsidR="006C5F7F" w:rsidRPr="00641F73" w:rsidRDefault="006C5F7F" w:rsidP="006C5F7F">
      <w:pPr>
        <w:pStyle w:val="ad"/>
        <w:snapToGrid w:val="0"/>
        <w:jc w:val="center"/>
        <w:rPr>
          <w:b/>
          <w:shd w:val="clear" w:color="auto" w:fill="FFFFFF"/>
        </w:rPr>
      </w:pPr>
      <w:r w:rsidRPr="00641F73">
        <w:rPr>
          <w:b/>
          <w:shd w:val="clear" w:color="auto" w:fill="FFFFFF"/>
        </w:rPr>
        <w:t xml:space="preserve">сельского поселения </w:t>
      </w:r>
      <w:r w:rsidR="00B72581">
        <w:rPr>
          <w:b/>
          <w:shd w:val="clear" w:color="auto" w:fill="FFFFFF"/>
        </w:rPr>
        <w:t>Хрящевка</w:t>
      </w:r>
    </w:p>
    <w:p w:rsidR="006C5F7F" w:rsidRDefault="006C5F7F" w:rsidP="006C5F7F">
      <w:pPr>
        <w:pStyle w:val="ad"/>
        <w:snapToGrid w:val="0"/>
        <w:jc w:val="center"/>
        <w:rPr>
          <w:b/>
          <w:shd w:val="clear" w:color="auto" w:fill="FFFFFF"/>
        </w:rPr>
      </w:pPr>
      <w:r>
        <w:rPr>
          <w:b/>
          <w:shd w:val="clear" w:color="auto" w:fill="FFFFFF"/>
        </w:rPr>
        <w:t>м</w:t>
      </w:r>
      <w:r w:rsidRPr="00641F73">
        <w:rPr>
          <w:b/>
          <w:shd w:val="clear" w:color="auto" w:fill="FFFFFF"/>
        </w:rPr>
        <w:t>униципального района Ставропольский Самарской области</w:t>
      </w:r>
    </w:p>
    <w:p w:rsidR="006C5F7F" w:rsidRPr="00641F73" w:rsidRDefault="006C5F7F" w:rsidP="006C5F7F">
      <w:pPr>
        <w:pStyle w:val="ad"/>
        <w:snapToGrid w:val="0"/>
        <w:jc w:val="center"/>
        <w:rPr>
          <w:b/>
          <w:shd w:val="clear" w:color="auto" w:fill="FFFFFF"/>
        </w:rPr>
      </w:pPr>
      <w:r>
        <w:rPr>
          <w:b/>
          <w:shd w:val="clear" w:color="auto" w:fill="FFFFFF"/>
        </w:rPr>
        <w:t>___________________________________________________________________________________</w:t>
      </w:r>
    </w:p>
    <w:p w:rsidR="006C5F7F" w:rsidRPr="00641F73" w:rsidRDefault="00CB45FF" w:rsidP="006C5F7F">
      <w:pPr>
        <w:pStyle w:val="ad"/>
        <w:snapToGrid w:val="0"/>
        <w:jc w:val="center"/>
        <w:rPr>
          <w:shd w:val="clear" w:color="auto" w:fill="FFFFFF"/>
        </w:rPr>
      </w:pPr>
      <w:r>
        <w:rPr>
          <w:shd w:val="clear" w:color="auto" w:fill="FFFFFF"/>
        </w:rPr>
        <w:t>44514</w:t>
      </w:r>
      <w:r w:rsidR="006C5F7F">
        <w:rPr>
          <w:shd w:val="clear" w:color="auto" w:fill="FFFFFF"/>
        </w:rPr>
        <w:t>8</w:t>
      </w:r>
      <w:r w:rsidR="006C5F7F" w:rsidRPr="00641F73">
        <w:rPr>
          <w:shd w:val="clear" w:color="auto" w:fill="FFFFFF"/>
        </w:rPr>
        <w:t xml:space="preserve">; РФ; Самарская область Ставропольский район </w:t>
      </w:r>
      <w:r w:rsidR="006C5F7F">
        <w:rPr>
          <w:shd w:val="clear" w:color="auto" w:fill="FFFFFF"/>
        </w:rPr>
        <w:t>село</w:t>
      </w:r>
      <w:r w:rsidR="00DC7903">
        <w:rPr>
          <w:shd w:val="clear" w:color="auto" w:fill="FFFFFF"/>
        </w:rPr>
        <w:t xml:space="preserve"> </w:t>
      </w:r>
      <w:r w:rsidR="00B72581">
        <w:rPr>
          <w:shd w:val="clear" w:color="auto" w:fill="FFFFFF"/>
        </w:rPr>
        <w:t>Хрящевка</w:t>
      </w:r>
    </w:p>
    <w:p w:rsidR="006C5F7F" w:rsidRPr="005D6A90" w:rsidRDefault="006C5F7F" w:rsidP="006C5F7F">
      <w:pPr>
        <w:pStyle w:val="ad"/>
        <w:snapToGrid w:val="0"/>
        <w:jc w:val="center"/>
        <w:rPr>
          <w:u w:val="single"/>
          <w:shd w:val="clear" w:color="auto" w:fill="FFFFFF"/>
        </w:rPr>
      </w:pPr>
      <w:r w:rsidRPr="00641F73">
        <w:rPr>
          <w:u w:val="single"/>
          <w:shd w:val="clear" w:color="auto" w:fill="FFFFFF"/>
        </w:rPr>
        <w:t>Тел</w:t>
      </w:r>
      <w:r w:rsidRPr="005D6A90">
        <w:rPr>
          <w:u w:val="single"/>
          <w:shd w:val="clear" w:color="auto" w:fill="FFFFFF"/>
        </w:rPr>
        <w:t xml:space="preserve">: ______________; </w:t>
      </w:r>
      <w:r w:rsidRPr="00641F73">
        <w:rPr>
          <w:u w:val="single"/>
          <w:shd w:val="clear" w:color="auto" w:fill="FFFFFF"/>
          <w:lang w:val="en-US"/>
        </w:rPr>
        <w:t>e</w:t>
      </w:r>
      <w:r w:rsidRPr="005D6A90">
        <w:rPr>
          <w:u w:val="single"/>
          <w:shd w:val="clear" w:color="auto" w:fill="FFFFFF"/>
        </w:rPr>
        <w:t>-</w:t>
      </w:r>
      <w:r w:rsidRPr="00641F73">
        <w:rPr>
          <w:u w:val="single"/>
          <w:shd w:val="clear" w:color="auto" w:fill="FFFFFF"/>
          <w:lang w:val="en-US"/>
        </w:rPr>
        <w:t>mail</w:t>
      </w:r>
      <w:r w:rsidRPr="005D6A90">
        <w:rPr>
          <w:u w:val="single"/>
          <w:shd w:val="clear" w:color="auto" w:fill="FFFFFF"/>
        </w:rPr>
        <w:t xml:space="preserve">: </w:t>
      </w:r>
      <w:hyperlink r:id="rId24" w:history="1">
        <w:r>
          <w:rPr>
            <w:rStyle w:val="af6"/>
            <w:shd w:val="clear" w:color="auto" w:fill="FFFFFF"/>
          </w:rPr>
          <w:t>______________________--</w:t>
        </w:r>
      </w:hyperlink>
    </w:p>
    <w:p w:rsidR="006C5F7F" w:rsidRPr="00641F73" w:rsidRDefault="006C5F7F" w:rsidP="006C5F7F">
      <w:pPr>
        <w:pStyle w:val="ad"/>
        <w:snapToGrid w:val="0"/>
        <w:jc w:val="center"/>
        <w:rPr>
          <w:shd w:val="clear" w:color="auto" w:fill="FFFFFF"/>
        </w:rPr>
      </w:pPr>
      <w:r w:rsidRPr="00641F73">
        <w:rPr>
          <w:shd w:val="clear" w:color="auto" w:fill="FFFFFF"/>
        </w:rPr>
        <w:t xml:space="preserve">ИНН/КПП </w:t>
      </w:r>
      <w:r>
        <w:rPr>
          <w:shd w:val="clear" w:color="auto" w:fill="FFFFFF"/>
        </w:rPr>
        <w:t xml:space="preserve">____________________ </w:t>
      </w:r>
      <w:r w:rsidRPr="00641F73">
        <w:rPr>
          <w:shd w:val="clear" w:color="auto" w:fill="FFFFFF"/>
        </w:rPr>
        <w:t xml:space="preserve">ОКПО </w:t>
      </w:r>
      <w:r>
        <w:rPr>
          <w:shd w:val="clear" w:color="auto" w:fill="FFFFFF"/>
        </w:rPr>
        <w:t>____________________</w:t>
      </w:r>
      <w:r w:rsidRPr="00641F73">
        <w:rPr>
          <w:shd w:val="clear" w:color="auto" w:fill="FFFFFF"/>
        </w:rPr>
        <w:t xml:space="preserve">; ОГРН </w:t>
      </w:r>
      <w:r>
        <w:rPr>
          <w:shd w:val="clear" w:color="auto" w:fill="FFFFFF"/>
        </w:rPr>
        <w:t>____________________</w:t>
      </w:r>
    </w:p>
    <w:p w:rsidR="006C5F7F" w:rsidRPr="00641F73" w:rsidRDefault="006C5F7F" w:rsidP="006C5F7F">
      <w:pPr>
        <w:pStyle w:val="ad"/>
        <w:snapToGrid w:val="0"/>
        <w:jc w:val="center"/>
        <w:rPr>
          <w:shd w:val="clear" w:color="auto" w:fill="FFFFFF"/>
        </w:rPr>
      </w:pPr>
    </w:p>
    <w:tbl>
      <w:tblPr>
        <w:tblW w:w="102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0"/>
        <w:gridCol w:w="5140"/>
      </w:tblGrid>
      <w:tr w:rsidR="006C5F7F" w:rsidRPr="00C40305" w:rsidTr="00180D87">
        <w:trPr>
          <w:trHeight w:val="1698"/>
        </w:trPr>
        <w:tc>
          <w:tcPr>
            <w:tcW w:w="5140" w:type="dxa"/>
          </w:tcPr>
          <w:p w:rsidR="006C5F7F" w:rsidRPr="00C40305" w:rsidRDefault="006C5F7F" w:rsidP="00180D87">
            <w:pPr>
              <w:pStyle w:val="ad"/>
              <w:snapToGrid w:val="0"/>
              <w:rPr>
                <w:shd w:val="clear" w:color="auto" w:fill="FFFFFF"/>
              </w:rPr>
            </w:pPr>
            <w:r w:rsidRPr="00C40305">
              <w:rPr>
                <w:shd w:val="clear" w:color="auto" w:fill="FFFFFF"/>
              </w:rPr>
              <w:t> </w:t>
            </w:r>
          </w:p>
          <w:p w:rsidR="006C5F7F" w:rsidRPr="00C40305" w:rsidRDefault="006C5F7F" w:rsidP="00180D87">
            <w:pPr>
              <w:pStyle w:val="ad"/>
              <w:snapToGrid w:val="0"/>
              <w:jc w:val="center"/>
              <w:rPr>
                <w:shd w:val="clear" w:color="auto" w:fill="FFFFFF"/>
              </w:rPr>
            </w:pPr>
            <w:r w:rsidRPr="00C40305">
              <w:rPr>
                <w:shd w:val="clear" w:color="auto" w:fill="FFFFFF"/>
              </w:rPr>
              <w:t>Исх. № ______ от ___ _______ 20___ г.</w:t>
            </w:r>
          </w:p>
          <w:p w:rsidR="006C5F7F" w:rsidRPr="00C40305" w:rsidRDefault="006C5F7F" w:rsidP="00180D87">
            <w:pPr>
              <w:pStyle w:val="unformattexttopleveltext"/>
              <w:shd w:val="clear" w:color="auto" w:fill="FFFFFF"/>
              <w:spacing w:before="0" w:beforeAutospacing="0" w:after="0" w:afterAutospacing="0" w:line="315" w:lineRule="atLeast"/>
              <w:jc w:val="center"/>
              <w:textAlignment w:val="baseline"/>
              <w:rPr>
                <w:b/>
                <w:color w:val="2D2D2D"/>
                <w:spacing w:val="2"/>
              </w:rPr>
            </w:pPr>
            <w:r w:rsidRPr="00C40305">
              <w:rPr>
                <w:shd w:val="clear" w:color="auto" w:fill="FFFFFF"/>
              </w:rPr>
              <w:t xml:space="preserve">На  </w:t>
            </w:r>
            <w:r>
              <w:rPr>
                <w:shd w:val="clear" w:color="auto" w:fill="FFFFFF"/>
              </w:rPr>
              <w:t>№ _____</w:t>
            </w:r>
            <w:r w:rsidRPr="00C40305">
              <w:rPr>
                <w:shd w:val="clear" w:color="auto" w:fill="FFFFFF"/>
              </w:rPr>
              <w:t>____ от _____________г.</w:t>
            </w:r>
          </w:p>
        </w:tc>
        <w:tc>
          <w:tcPr>
            <w:tcW w:w="5140" w:type="dxa"/>
          </w:tcPr>
          <w:p w:rsidR="006C5F7F" w:rsidRPr="00C40305" w:rsidRDefault="006C5F7F" w:rsidP="00180D87">
            <w:pPr>
              <w:pStyle w:val="ad"/>
              <w:jc w:val="right"/>
              <w:rPr>
                <w:shd w:val="clear" w:color="auto" w:fill="FFFFFF"/>
              </w:rPr>
            </w:pPr>
          </w:p>
          <w:p w:rsidR="006C5F7F" w:rsidRPr="00C40305" w:rsidRDefault="006C5F7F" w:rsidP="00180D87">
            <w:pPr>
              <w:pStyle w:val="ad"/>
              <w:jc w:val="center"/>
              <w:rPr>
                <w:shd w:val="clear" w:color="auto" w:fill="FFFFFF"/>
              </w:rPr>
            </w:pPr>
            <w:r w:rsidRPr="00C40305">
              <w:rPr>
                <w:shd w:val="clear" w:color="auto" w:fill="FFFFFF"/>
              </w:rPr>
              <w:t>___________________________</w:t>
            </w:r>
          </w:p>
          <w:p w:rsidR="006C5F7F" w:rsidRPr="00C40305" w:rsidRDefault="006C5F7F" w:rsidP="00180D87">
            <w:pPr>
              <w:pStyle w:val="ad"/>
              <w:jc w:val="center"/>
              <w:rPr>
                <w:shd w:val="clear" w:color="auto" w:fill="FFFFFF"/>
              </w:rPr>
            </w:pPr>
            <w:r w:rsidRPr="00C40305">
              <w:rPr>
                <w:shd w:val="clear" w:color="auto" w:fill="FFFFFF"/>
              </w:rPr>
              <w:t>(Ф.И.О. заявителя)</w:t>
            </w:r>
          </w:p>
          <w:p w:rsidR="006C5F7F" w:rsidRPr="00C40305" w:rsidRDefault="006C5F7F" w:rsidP="00180D87">
            <w:pPr>
              <w:pStyle w:val="ad"/>
              <w:jc w:val="center"/>
              <w:rPr>
                <w:shd w:val="clear" w:color="auto" w:fill="FFFFFF"/>
              </w:rPr>
            </w:pPr>
            <w:r w:rsidRPr="00C40305">
              <w:rPr>
                <w:shd w:val="clear" w:color="auto" w:fill="FFFFFF"/>
              </w:rPr>
              <w:t>___________________________</w:t>
            </w:r>
          </w:p>
          <w:p w:rsidR="006C5F7F" w:rsidRPr="00C40305" w:rsidRDefault="006C5F7F" w:rsidP="00180D87">
            <w:pPr>
              <w:pStyle w:val="ad"/>
              <w:jc w:val="center"/>
              <w:rPr>
                <w:shd w:val="clear" w:color="auto" w:fill="FFFFFF"/>
              </w:rPr>
            </w:pPr>
            <w:r w:rsidRPr="00C40305">
              <w:rPr>
                <w:shd w:val="clear" w:color="auto" w:fill="FFFFFF"/>
              </w:rPr>
              <w:t>(адрес заявителя)</w:t>
            </w:r>
          </w:p>
          <w:p w:rsidR="006C5F7F" w:rsidRPr="00C40305" w:rsidRDefault="006C5F7F" w:rsidP="00180D87">
            <w:pPr>
              <w:pStyle w:val="ad"/>
              <w:jc w:val="right"/>
              <w:rPr>
                <w:shd w:val="clear" w:color="auto" w:fill="FFFFFF"/>
              </w:rPr>
            </w:pPr>
          </w:p>
          <w:p w:rsidR="006C5F7F" w:rsidRPr="00C40305" w:rsidRDefault="006C5F7F" w:rsidP="00180D87">
            <w:pPr>
              <w:pStyle w:val="ad"/>
              <w:jc w:val="right"/>
              <w:rPr>
                <w:shd w:val="clear" w:color="auto" w:fill="FFFFFF"/>
              </w:rPr>
            </w:pPr>
          </w:p>
          <w:p w:rsidR="006C5F7F" w:rsidRPr="00C40305" w:rsidRDefault="006C5F7F" w:rsidP="00180D87">
            <w:pPr>
              <w:pStyle w:val="ad"/>
              <w:jc w:val="right"/>
              <w:rPr>
                <w:shd w:val="clear" w:color="auto" w:fill="FFFFFF"/>
              </w:rPr>
            </w:pPr>
          </w:p>
          <w:p w:rsidR="006C5F7F" w:rsidRPr="00C40305" w:rsidRDefault="006C5F7F" w:rsidP="00AD24B6">
            <w:pPr>
              <w:pStyle w:val="ad"/>
              <w:spacing w:line="100" w:lineRule="atLeast"/>
              <w:rPr>
                <w:sz w:val="28"/>
                <w:shd w:val="clear" w:color="auto" w:fill="FFFFFF"/>
              </w:rPr>
            </w:pPr>
          </w:p>
        </w:tc>
      </w:tr>
    </w:tbl>
    <w:p w:rsidR="006C5F7F" w:rsidRDefault="006C5F7F" w:rsidP="006C5F7F">
      <w:pPr>
        <w:pStyle w:val="unformattexttopleveltext"/>
        <w:shd w:val="clear" w:color="auto" w:fill="FFFFFF"/>
        <w:spacing w:before="0" w:beforeAutospacing="0" w:after="0" w:afterAutospacing="0" w:line="315" w:lineRule="atLeast"/>
        <w:jc w:val="center"/>
        <w:textAlignment w:val="baseline"/>
        <w:rPr>
          <w:b/>
          <w:color w:val="2D2D2D"/>
          <w:spacing w:val="2"/>
        </w:rPr>
      </w:pPr>
    </w:p>
    <w:p w:rsidR="006C5F7F" w:rsidRPr="006F7760" w:rsidRDefault="006C5F7F" w:rsidP="006C5F7F">
      <w:pPr>
        <w:pStyle w:val="unformattexttopleveltext"/>
        <w:shd w:val="clear" w:color="auto" w:fill="FFFFFF"/>
        <w:spacing w:before="0" w:beforeAutospacing="0" w:after="0" w:afterAutospacing="0" w:line="315" w:lineRule="atLeast"/>
        <w:jc w:val="center"/>
        <w:textAlignment w:val="baseline"/>
        <w:rPr>
          <w:b/>
          <w:color w:val="2D2D2D"/>
          <w:spacing w:val="2"/>
        </w:rPr>
      </w:pPr>
      <w:r>
        <w:rPr>
          <w:b/>
          <w:color w:val="2D2D2D"/>
          <w:spacing w:val="2"/>
        </w:rPr>
        <w:t xml:space="preserve">УВЕДОМЛЕНИЕ  </w:t>
      </w:r>
    </w:p>
    <w:p w:rsidR="006C5F7F" w:rsidRDefault="006C5F7F" w:rsidP="006C5F7F">
      <w:pPr>
        <w:pStyle w:val="unformattexttopleveltext"/>
        <w:shd w:val="clear" w:color="auto" w:fill="FFFFFF"/>
        <w:spacing w:before="0" w:beforeAutospacing="0" w:after="0" w:afterAutospacing="0"/>
        <w:jc w:val="center"/>
        <w:textAlignment w:val="baseline"/>
        <w:rPr>
          <w:b/>
          <w:color w:val="2D2D2D"/>
          <w:spacing w:val="2"/>
        </w:rPr>
      </w:pPr>
      <w:r>
        <w:rPr>
          <w:b/>
          <w:color w:val="2D2D2D"/>
          <w:spacing w:val="2"/>
        </w:rPr>
        <w:t xml:space="preserve"> О предоставлении (отказе в предоставлении) </w:t>
      </w:r>
    </w:p>
    <w:p w:rsidR="006C5F7F" w:rsidRDefault="006C5F7F" w:rsidP="006C5F7F">
      <w:pPr>
        <w:pStyle w:val="unformattexttopleveltext"/>
        <w:shd w:val="clear" w:color="auto" w:fill="FFFFFF"/>
        <w:spacing w:before="0" w:beforeAutospacing="0" w:after="0" w:afterAutospacing="0"/>
        <w:jc w:val="center"/>
        <w:textAlignment w:val="baseline"/>
        <w:rPr>
          <w:b/>
          <w:color w:val="2D2D2D"/>
          <w:spacing w:val="2"/>
        </w:rPr>
      </w:pPr>
      <w:r>
        <w:rPr>
          <w:b/>
          <w:color w:val="2D2D2D"/>
          <w:spacing w:val="2"/>
        </w:rPr>
        <w:t xml:space="preserve">места для захоронения (подзахоронения) умершего на кладбище, </w:t>
      </w:r>
    </w:p>
    <w:p w:rsidR="006C5F7F" w:rsidRDefault="006C5F7F" w:rsidP="006C5F7F">
      <w:pPr>
        <w:pStyle w:val="unformattexttopleveltext"/>
        <w:shd w:val="clear" w:color="auto" w:fill="FFFFFF"/>
        <w:spacing w:before="0" w:beforeAutospacing="0" w:after="0" w:afterAutospacing="0"/>
        <w:jc w:val="center"/>
        <w:textAlignment w:val="baseline"/>
        <w:rPr>
          <w:b/>
          <w:color w:val="2D2D2D"/>
          <w:spacing w:val="2"/>
        </w:rPr>
      </w:pPr>
      <w:r>
        <w:rPr>
          <w:b/>
          <w:color w:val="2D2D2D"/>
          <w:spacing w:val="2"/>
        </w:rPr>
        <w:t xml:space="preserve">находящемся в собственности сельского поселения </w:t>
      </w:r>
      <w:r w:rsidR="00B72581">
        <w:rPr>
          <w:b/>
          <w:color w:val="2D2D2D"/>
          <w:spacing w:val="2"/>
        </w:rPr>
        <w:t>Хрящевка</w:t>
      </w:r>
      <w:r w:rsidR="00DC7903">
        <w:rPr>
          <w:b/>
          <w:color w:val="2D2D2D"/>
          <w:spacing w:val="2"/>
        </w:rPr>
        <w:t xml:space="preserve"> </w:t>
      </w:r>
    </w:p>
    <w:p w:rsidR="006C5F7F" w:rsidRDefault="006C5F7F" w:rsidP="006C5F7F">
      <w:pPr>
        <w:pStyle w:val="unformattexttopleveltext"/>
        <w:shd w:val="clear" w:color="auto" w:fill="FFFFFF"/>
        <w:spacing w:before="0" w:beforeAutospacing="0" w:after="0" w:afterAutospacing="0"/>
        <w:jc w:val="center"/>
        <w:textAlignment w:val="baseline"/>
        <w:rPr>
          <w:b/>
          <w:color w:val="2D2D2D"/>
          <w:spacing w:val="2"/>
        </w:rPr>
      </w:pPr>
      <w:r>
        <w:rPr>
          <w:b/>
          <w:color w:val="2D2D2D"/>
          <w:spacing w:val="2"/>
        </w:rPr>
        <w:t>либо на ином вещном праве</w:t>
      </w:r>
    </w:p>
    <w:p w:rsidR="006C5F7F" w:rsidRDefault="006C5F7F" w:rsidP="006C5F7F">
      <w:pPr>
        <w:jc w:val="both"/>
      </w:pPr>
      <w:r w:rsidRPr="006F7760">
        <w:br/>
      </w:r>
      <w:r>
        <w:t xml:space="preserve">           </w:t>
      </w:r>
      <w:r w:rsidRPr="00C8537C">
        <w:t xml:space="preserve">Рассмотрев </w:t>
      </w:r>
      <w:r>
        <w:t xml:space="preserve">Ваше </w:t>
      </w:r>
      <w:r w:rsidRPr="00C8537C">
        <w:t xml:space="preserve">заявление о предоставлении места для захоронения (подзахоронения) умершего на кладбищах, находящихся в собственности сельского поселения </w:t>
      </w:r>
      <w:r w:rsidR="00B72581">
        <w:t>Хрящевка</w:t>
      </w:r>
      <w:r w:rsidR="00DC7903">
        <w:t xml:space="preserve"> </w:t>
      </w:r>
      <w:r>
        <w:t xml:space="preserve"> </w:t>
      </w:r>
      <w:r w:rsidRPr="00C8537C">
        <w:t xml:space="preserve">либо на ином вещном праве, в соответствии с </w:t>
      </w:r>
      <w:r w:rsidRPr="00654CFE">
        <w:t xml:space="preserve">Постановлением администрации сельского поселения </w:t>
      </w:r>
      <w:r w:rsidR="00B72581">
        <w:t>Хрящевка</w:t>
      </w:r>
      <w:r w:rsidRPr="00654CFE">
        <w:t xml:space="preserve">  от 13.08.2018 г. №47</w:t>
      </w:r>
      <w:r w:rsidRPr="00C8537C">
        <w:t xml:space="preserve"> «Об утверждении Положения об организации похоронного дела на территории сельского поселения </w:t>
      </w:r>
      <w:r w:rsidR="00B72581">
        <w:t>Хрящевка</w:t>
      </w:r>
      <w:r w:rsidRPr="00C8537C">
        <w:t xml:space="preserve"> муниципального района Ставропольский Самарской области»</w:t>
      </w:r>
      <w:r>
        <w:t xml:space="preserve">, уведомляю Вас о </w:t>
      </w:r>
    </w:p>
    <w:p w:rsidR="006C5F7F" w:rsidRDefault="006C5F7F" w:rsidP="006C5F7F">
      <w:pPr>
        <w:jc w:val="both"/>
      </w:pPr>
      <w:r>
        <w:t xml:space="preserve">- предоставлении </w:t>
      </w:r>
    </w:p>
    <w:p w:rsidR="006C5F7F" w:rsidRDefault="006C5F7F" w:rsidP="006C5F7F">
      <w:pPr>
        <w:jc w:val="both"/>
      </w:pPr>
      <w:r>
        <w:t>- отказе в предоставлении</w:t>
      </w:r>
    </w:p>
    <w:p w:rsidR="006C5F7F" w:rsidRDefault="006C5F7F" w:rsidP="006C5F7F">
      <w:pPr>
        <w:jc w:val="both"/>
      </w:pPr>
      <w:r>
        <w:t xml:space="preserve"> места для захоронения (подзахоронения) умершего:</w:t>
      </w:r>
    </w:p>
    <w:p w:rsidR="006C5F7F" w:rsidRPr="00C8537C" w:rsidRDefault="006C5F7F" w:rsidP="006C5F7F">
      <w:pPr>
        <w:spacing w:line="360" w:lineRule="auto"/>
        <w:jc w:val="center"/>
        <w:rPr>
          <w:sz w:val="16"/>
          <w:szCs w:val="16"/>
        </w:rPr>
      </w:pPr>
      <w:r>
        <w:t xml:space="preserve">___________________________________________________________________________________, </w:t>
      </w:r>
      <w:r w:rsidRPr="00C8537C">
        <w:rPr>
          <w:sz w:val="16"/>
          <w:szCs w:val="16"/>
        </w:rPr>
        <w:t>(фамилия, имя, отчество)</w:t>
      </w:r>
    </w:p>
    <w:p w:rsidR="006C5F7F" w:rsidRDefault="006C5F7F" w:rsidP="006C5F7F">
      <w:pPr>
        <w:spacing w:line="360" w:lineRule="auto"/>
      </w:pPr>
      <w:r>
        <w:t>на кладбище, расположенном по адресу: ________________________________________________, ряд №______, сектор №_____.</w:t>
      </w:r>
    </w:p>
    <w:p w:rsidR="006C5F7F" w:rsidRDefault="006C5F7F" w:rsidP="006C5F7F">
      <w:pPr>
        <w:spacing w:line="360" w:lineRule="auto"/>
      </w:pPr>
      <w:r>
        <w:tab/>
        <w:t>Основания отказа в предоставлении места для захоронения (подзахоронения) умершего:</w:t>
      </w:r>
    </w:p>
    <w:p w:rsidR="006C5F7F" w:rsidRPr="00C8537C" w:rsidRDefault="006C5F7F" w:rsidP="006C5F7F">
      <w:pPr>
        <w:spacing w:line="360" w:lineRule="auto"/>
        <w:rPr>
          <w:sz w:val="16"/>
          <w:szCs w:val="16"/>
        </w:rPr>
      </w:pPr>
      <w:r>
        <w:t xml:space="preserve">_________________________________________________________________________________ </w:t>
      </w:r>
      <w:r w:rsidRPr="00C8537C">
        <w:rPr>
          <w:sz w:val="16"/>
          <w:szCs w:val="16"/>
        </w:rPr>
        <w:t>1.</w:t>
      </w:r>
    </w:p>
    <w:p w:rsidR="006C5F7F" w:rsidRDefault="006C5F7F" w:rsidP="006C5F7F">
      <w:pPr>
        <w:spacing w:line="360" w:lineRule="auto"/>
        <w:rPr>
          <w:sz w:val="16"/>
          <w:szCs w:val="16"/>
        </w:rPr>
      </w:pPr>
      <w:r>
        <w:rPr>
          <w:sz w:val="16"/>
          <w:szCs w:val="16"/>
        </w:rPr>
        <w:t>________________________________   __________________________________</w:t>
      </w:r>
    </w:p>
    <w:p w:rsidR="006C5F7F" w:rsidRDefault="006C5F7F" w:rsidP="006C5F7F">
      <w:pPr>
        <w:spacing w:line="360" w:lineRule="auto"/>
        <w:rPr>
          <w:sz w:val="16"/>
          <w:szCs w:val="16"/>
        </w:rPr>
      </w:pPr>
      <w:r>
        <w:rPr>
          <w:sz w:val="16"/>
          <w:szCs w:val="16"/>
        </w:rPr>
        <w:tab/>
      </w:r>
      <w:r>
        <w:rPr>
          <w:sz w:val="16"/>
          <w:szCs w:val="16"/>
        </w:rPr>
        <w:tab/>
      </w:r>
      <w:r w:rsidR="00DC7903">
        <w:rPr>
          <w:sz w:val="16"/>
          <w:szCs w:val="16"/>
        </w:rPr>
        <w:t>(подпись)</w:t>
      </w:r>
      <w:r w:rsidR="00DC7903">
        <w:rPr>
          <w:sz w:val="16"/>
          <w:szCs w:val="16"/>
        </w:rPr>
        <w:tab/>
      </w:r>
      <w:r w:rsidR="00DC7903">
        <w:rPr>
          <w:sz w:val="16"/>
          <w:szCs w:val="16"/>
        </w:rPr>
        <w:tab/>
        <w:t xml:space="preserve">      (И.О.Фамилия)</w:t>
      </w:r>
      <w:r>
        <w:rPr>
          <w:sz w:val="16"/>
          <w:szCs w:val="16"/>
        </w:rPr>
        <w:tab/>
      </w:r>
      <w:r>
        <w:rPr>
          <w:sz w:val="16"/>
          <w:szCs w:val="16"/>
        </w:rPr>
        <w:tab/>
      </w:r>
      <w:r>
        <w:rPr>
          <w:sz w:val="16"/>
          <w:szCs w:val="16"/>
        </w:rPr>
        <w:tab/>
      </w:r>
      <w:r>
        <w:rPr>
          <w:sz w:val="16"/>
          <w:szCs w:val="16"/>
        </w:rPr>
        <w:tab/>
      </w:r>
    </w:p>
    <w:p w:rsidR="006C5F7F" w:rsidRDefault="006C5F7F" w:rsidP="006C5F7F">
      <w:pPr>
        <w:spacing w:line="360" w:lineRule="auto"/>
        <w:rPr>
          <w:sz w:val="16"/>
          <w:szCs w:val="16"/>
        </w:rPr>
      </w:pPr>
      <w:r>
        <w:rPr>
          <w:sz w:val="16"/>
          <w:szCs w:val="16"/>
        </w:rPr>
        <w:t>_________________________________________________________________________________________________</w:t>
      </w:r>
    </w:p>
    <w:p w:rsidR="006C5F7F" w:rsidRPr="005D6A90" w:rsidRDefault="006C5F7F" w:rsidP="006C5F7F">
      <w:pPr>
        <w:pStyle w:val="1"/>
        <w:rPr>
          <w:rFonts w:ascii="Times New Roman" w:hAnsi="Times New Roman"/>
          <w:sz w:val="24"/>
          <w:szCs w:val="24"/>
        </w:rPr>
      </w:pPr>
      <w:r>
        <w:rPr>
          <w:sz w:val="16"/>
          <w:szCs w:val="16"/>
        </w:rPr>
        <w:t>Абзац заполняется при принятии решения об отказе в предоставлении места для захоронения</w:t>
      </w:r>
    </w:p>
    <w:p w:rsidR="006C5F7F" w:rsidRDefault="006C5F7F" w:rsidP="002E1789">
      <w:pPr>
        <w:tabs>
          <w:tab w:val="left" w:pos="8789"/>
        </w:tabs>
        <w:suppressAutoHyphens w:val="0"/>
        <w:spacing w:before="100" w:beforeAutospacing="1" w:after="119"/>
        <w:rPr>
          <w:rFonts w:ascii="Cambria" w:hAnsi="Cambria"/>
          <w:sz w:val="18"/>
          <w:szCs w:val="18"/>
          <w:lang w:eastAsia="ru-RU"/>
        </w:rPr>
      </w:pPr>
    </w:p>
    <w:sectPr w:rsidR="006C5F7F" w:rsidSect="00F36AB5">
      <w:headerReference w:type="default" r:id="rId25"/>
      <w:pgSz w:w="11906" w:h="16838"/>
      <w:pgMar w:top="142" w:right="707" w:bottom="851" w:left="1134" w:header="153"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34E94" w:rsidRDefault="00334E94">
      <w:r>
        <w:separator/>
      </w:r>
    </w:p>
  </w:endnote>
  <w:endnote w:type="continuationSeparator" w:id="0">
    <w:p w:rsidR="00334E94" w:rsidRDefault="00334E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Calibri">
    <w:panose1 w:val="020F0502020204030204"/>
    <w:charset w:val="CC"/>
    <w:family w:val="swiss"/>
    <w:pitch w:val="variable"/>
    <w:sig w:usb0="E0002A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55BB6" w:rsidRDefault="00955BB6">
    <w:pPr>
      <w:pStyle w:val="ab"/>
    </w:pPr>
  </w:p>
  <w:p w:rsidR="00955BB6" w:rsidRDefault="00955BB6">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34E94" w:rsidRDefault="00334E94">
      <w:r>
        <w:separator/>
      </w:r>
    </w:p>
  </w:footnote>
  <w:footnote w:type="continuationSeparator" w:id="0">
    <w:p w:rsidR="00334E94" w:rsidRDefault="00334E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573FD" w:rsidRDefault="00180D87">
    <w:r>
      <w:c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85F5A" w:rsidRDefault="0079369F" w:rsidP="00955BB6">
    <w:pPr>
      <w:pStyle w:val="aa"/>
      <w:tabs>
        <w:tab w:val="clear" w:pos="4677"/>
        <w:tab w:val="clear" w:pos="9355"/>
        <w:tab w:val="center" w:pos="5032"/>
      </w:tabs>
    </w:pPr>
    <w:r>
      <w:rPr>
        <w:noProof/>
      </w:rPr>
      <mc:AlternateContent>
        <mc:Choice Requires="wps">
          <w:drawing>
            <wp:anchor distT="0" distB="0" distL="0" distR="0" simplePos="0" relativeHeight="251657728" behindDoc="0" locked="0" layoutInCell="1" allowOverlap="1">
              <wp:simplePos x="0" y="0"/>
              <wp:positionH relativeFrom="margin">
                <wp:align>center</wp:align>
              </wp:positionH>
              <wp:positionV relativeFrom="paragraph">
                <wp:posOffset>635</wp:posOffset>
              </wp:positionV>
              <wp:extent cx="151765" cy="173990"/>
              <wp:effectExtent l="0" t="0" r="0" b="0"/>
              <wp:wrapSquare wrapText="larges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765" cy="17399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85F5A" w:rsidRDefault="00185F5A">
                          <w:pPr>
                            <w:pStyle w:val="aa"/>
                            <w:rPr>
                              <w:rStyle w:val="a3"/>
                            </w:rPr>
                          </w:pPr>
                        </w:p>
                        <w:p w:rsidR="00955BB6" w:rsidRDefault="00955BB6">
                          <w:pPr>
                            <w:pStyle w:val="aa"/>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0;margin-top:.05pt;width:11.95pt;height:13.7pt;z-index:251657728;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" stroked="f">
              <v:fill opacity="0"/>
              <v:textbox inset="0,0,0,0">
                <w:txbxContent>
                  <w:p w:rsidR="00185F5A" w:rsidRDefault="00185F5A">
                    <w:pPr>
                      <w:pStyle w:val="aa"/>
                      <w:rPr>
                        <w:rStyle w:val="a3"/>
                      </w:rPr>
                    </w:pPr>
                  </w:p>
                  <w:p w:rsidR="00955BB6" w:rsidRDefault="00955BB6">
                    <w:pPr>
                      <w:pStyle w:val="aa"/>
                    </w:pPr>
                  </w:p>
                </w:txbxContent>
              </v:textbox>
              <w10:wrap type="square" side="largest" anchorx="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22A9" w:rsidRDefault="007622A9" w:rsidP="00C61499">
    <w:pPr>
      <w:pStyle w:val="aa"/>
      <w:tabs>
        <w:tab w:val="clear" w:pos="4677"/>
        <w:tab w:val="clear" w:pos="9355"/>
        <w:tab w:val="right" w:pos="963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singleLevel"/>
    <w:tmpl w:val="00000001"/>
    <w:name w:val="WW8Num3"/>
    <w:lvl w:ilvl="0">
      <w:start w:val="1"/>
      <w:numFmt w:val="decimal"/>
      <w:lvlText w:val="%1."/>
      <w:lvlJc w:val="left"/>
      <w:pPr>
        <w:tabs>
          <w:tab w:val="num" w:pos="972"/>
        </w:tabs>
        <w:ind w:left="972" w:hanging="405"/>
      </w:pPr>
    </w:lvl>
  </w:abstractNum>
  <w:abstractNum w:abstractNumId="1" w15:restartNumberingAfterBreak="0">
    <w:nsid w:val="00000002"/>
    <w:multiLevelType w:val="multilevel"/>
    <w:tmpl w:val="0000000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3"/>
    <w:multiLevelType w:val="multilevel"/>
    <w:tmpl w:val="0000000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 w15:restartNumberingAfterBreak="0">
    <w:nsid w:val="00000004"/>
    <w:multiLevelType w:val="multilevel"/>
    <w:tmpl w:val="0000000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5"/>
    <w:multiLevelType w:val="multilevel"/>
    <w:tmpl w:val="00000005"/>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5" w15:restartNumberingAfterBreak="0">
    <w:nsid w:val="12C248FE"/>
    <w:multiLevelType w:val="hybridMultilevel"/>
    <w:tmpl w:val="10D41B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64459E4"/>
    <w:multiLevelType w:val="hybridMultilevel"/>
    <w:tmpl w:val="9CC6E12A"/>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7" w15:restartNumberingAfterBreak="0">
    <w:nsid w:val="2BBB7184"/>
    <w:multiLevelType w:val="multilevel"/>
    <w:tmpl w:val="D5E89ECC"/>
    <w:lvl w:ilvl="0">
      <w:start w:val="1"/>
      <w:numFmt w:val="decimal"/>
      <w:lvlText w:val="%1."/>
      <w:lvlJc w:val="left"/>
      <w:pPr>
        <w:ind w:left="720" w:hanging="360"/>
      </w:pPr>
      <w:rPr>
        <w:rFonts w:ascii="Cambria" w:hAnsi="Cambria" w:hint="default"/>
      </w:rPr>
    </w:lvl>
    <w:lvl w:ilvl="1">
      <w:start w:val="1"/>
      <w:numFmt w:val="decimal"/>
      <w:isLgl/>
      <w:lvlText w:val="%1.%2."/>
      <w:lvlJc w:val="left"/>
      <w:pPr>
        <w:ind w:left="1440" w:hanging="720"/>
      </w:pPr>
      <w:rPr>
        <w:rFonts w:ascii="Times New Roman" w:hAnsi="Times New Roman" w:hint="default"/>
      </w:rPr>
    </w:lvl>
    <w:lvl w:ilvl="2">
      <w:start w:val="1"/>
      <w:numFmt w:val="decimal"/>
      <w:isLgl/>
      <w:lvlText w:val="%1.%2.%3."/>
      <w:lvlJc w:val="left"/>
      <w:pPr>
        <w:ind w:left="1800" w:hanging="720"/>
      </w:pPr>
      <w:rPr>
        <w:rFonts w:ascii="Times New Roman" w:hAnsi="Times New Roman" w:hint="default"/>
      </w:rPr>
    </w:lvl>
    <w:lvl w:ilvl="3">
      <w:start w:val="1"/>
      <w:numFmt w:val="decimal"/>
      <w:isLgl/>
      <w:lvlText w:val="%1.%2.%3.%4."/>
      <w:lvlJc w:val="left"/>
      <w:pPr>
        <w:ind w:left="2520" w:hanging="1080"/>
      </w:pPr>
      <w:rPr>
        <w:rFonts w:ascii="Times New Roman" w:hAnsi="Times New Roman" w:hint="default"/>
      </w:rPr>
    </w:lvl>
    <w:lvl w:ilvl="4">
      <w:start w:val="1"/>
      <w:numFmt w:val="decimal"/>
      <w:isLgl/>
      <w:lvlText w:val="%1.%2.%3.%4.%5."/>
      <w:lvlJc w:val="left"/>
      <w:pPr>
        <w:ind w:left="2880" w:hanging="1080"/>
      </w:pPr>
      <w:rPr>
        <w:rFonts w:ascii="Times New Roman" w:hAnsi="Times New Roman" w:hint="default"/>
      </w:rPr>
    </w:lvl>
    <w:lvl w:ilvl="5">
      <w:start w:val="1"/>
      <w:numFmt w:val="decimal"/>
      <w:isLgl/>
      <w:lvlText w:val="%1.%2.%3.%4.%5.%6."/>
      <w:lvlJc w:val="left"/>
      <w:pPr>
        <w:ind w:left="3600" w:hanging="1440"/>
      </w:pPr>
      <w:rPr>
        <w:rFonts w:ascii="Times New Roman" w:hAnsi="Times New Roman" w:hint="default"/>
      </w:rPr>
    </w:lvl>
    <w:lvl w:ilvl="6">
      <w:start w:val="1"/>
      <w:numFmt w:val="decimal"/>
      <w:isLgl/>
      <w:lvlText w:val="%1.%2.%3.%4.%5.%6.%7."/>
      <w:lvlJc w:val="left"/>
      <w:pPr>
        <w:ind w:left="3960" w:hanging="1440"/>
      </w:pPr>
      <w:rPr>
        <w:rFonts w:ascii="Times New Roman" w:hAnsi="Times New Roman" w:hint="default"/>
      </w:rPr>
    </w:lvl>
    <w:lvl w:ilvl="7">
      <w:start w:val="1"/>
      <w:numFmt w:val="decimal"/>
      <w:isLgl/>
      <w:lvlText w:val="%1.%2.%3.%4.%5.%6.%7.%8."/>
      <w:lvlJc w:val="left"/>
      <w:pPr>
        <w:ind w:left="4680" w:hanging="1800"/>
      </w:pPr>
      <w:rPr>
        <w:rFonts w:ascii="Times New Roman" w:hAnsi="Times New Roman" w:hint="default"/>
      </w:rPr>
    </w:lvl>
    <w:lvl w:ilvl="8">
      <w:start w:val="1"/>
      <w:numFmt w:val="decimal"/>
      <w:isLgl/>
      <w:lvlText w:val="%1.%2.%3.%4.%5.%6.%7.%8.%9."/>
      <w:lvlJc w:val="left"/>
      <w:pPr>
        <w:ind w:left="5040" w:hanging="1800"/>
      </w:pPr>
      <w:rPr>
        <w:rFonts w:ascii="Times New Roman" w:hAnsi="Times New Roman" w:hint="default"/>
      </w:rPr>
    </w:lvl>
  </w:abstractNum>
  <w:abstractNum w:abstractNumId="8" w15:restartNumberingAfterBreak="0">
    <w:nsid w:val="3F945ED6"/>
    <w:multiLevelType w:val="hybridMultilevel"/>
    <w:tmpl w:val="0E9A91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47DD20F3"/>
    <w:multiLevelType w:val="hybridMultilevel"/>
    <w:tmpl w:val="A1F01C1C"/>
    <w:lvl w:ilvl="0" w:tplc="0419000F">
      <w:start w:val="1"/>
      <w:numFmt w:val="decimal"/>
      <w:lvlText w:val="%1."/>
      <w:lvlJc w:val="left"/>
      <w:pPr>
        <w:ind w:left="11070" w:hanging="360"/>
      </w:pPr>
    </w:lvl>
    <w:lvl w:ilvl="1" w:tplc="04190019" w:tentative="1">
      <w:start w:val="1"/>
      <w:numFmt w:val="lowerLetter"/>
      <w:lvlText w:val="%2."/>
      <w:lvlJc w:val="left"/>
      <w:pPr>
        <w:ind w:left="11790" w:hanging="360"/>
      </w:pPr>
    </w:lvl>
    <w:lvl w:ilvl="2" w:tplc="0419001B" w:tentative="1">
      <w:start w:val="1"/>
      <w:numFmt w:val="lowerRoman"/>
      <w:lvlText w:val="%3."/>
      <w:lvlJc w:val="right"/>
      <w:pPr>
        <w:ind w:left="12510" w:hanging="180"/>
      </w:pPr>
    </w:lvl>
    <w:lvl w:ilvl="3" w:tplc="0419000F" w:tentative="1">
      <w:start w:val="1"/>
      <w:numFmt w:val="decimal"/>
      <w:lvlText w:val="%4."/>
      <w:lvlJc w:val="left"/>
      <w:pPr>
        <w:ind w:left="13230" w:hanging="360"/>
      </w:pPr>
    </w:lvl>
    <w:lvl w:ilvl="4" w:tplc="04190019" w:tentative="1">
      <w:start w:val="1"/>
      <w:numFmt w:val="lowerLetter"/>
      <w:lvlText w:val="%5."/>
      <w:lvlJc w:val="left"/>
      <w:pPr>
        <w:ind w:left="13950" w:hanging="360"/>
      </w:pPr>
    </w:lvl>
    <w:lvl w:ilvl="5" w:tplc="0419001B" w:tentative="1">
      <w:start w:val="1"/>
      <w:numFmt w:val="lowerRoman"/>
      <w:lvlText w:val="%6."/>
      <w:lvlJc w:val="right"/>
      <w:pPr>
        <w:ind w:left="14670" w:hanging="180"/>
      </w:pPr>
    </w:lvl>
    <w:lvl w:ilvl="6" w:tplc="0419000F" w:tentative="1">
      <w:start w:val="1"/>
      <w:numFmt w:val="decimal"/>
      <w:lvlText w:val="%7."/>
      <w:lvlJc w:val="left"/>
      <w:pPr>
        <w:ind w:left="15390" w:hanging="360"/>
      </w:pPr>
    </w:lvl>
    <w:lvl w:ilvl="7" w:tplc="04190019" w:tentative="1">
      <w:start w:val="1"/>
      <w:numFmt w:val="lowerLetter"/>
      <w:lvlText w:val="%8."/>
      <w:lvlJc w:val="left"/>
      <w:pPr>
        <w:ind w:left="16110" w:hanging="360"/>
      </w:pPr>
    </w:lvl>
    <w:lvl w:ilvl="8" w:tplc="0419001B" w:tentative="1">
      <w:start w:val="1"/>
      <w:numFmt w:val="lowerRoman"/>
      <w:lvlText w:val="%9."/>
      <w:lvlJc w:val="right"/>
      <w:pPr>
        <w:ind w:left="16830" w:hanging="180"/>
      </w:pPr>
    </w:lvl>
  </w:abstractNum>
  <w:abstractNum w:abstractNumId="10" w15:restartNumberingAfterBreak="0">
    <w:nsid w:val="4A4E5E7F"/>
    <w:multiLevelType w:val="hybridMultilevel"/>
    <w:tmpl w:val="71DA51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10A2F4B"/>
    <w:multiLevelType w:val="multilevel"/>
    <w:tmpl w:val="38CC4B4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B2D0CAB"/>
    <w:multiLevelType w:val="multilevel"/>
    <w:tmpl w:val="66A0763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CFB5D3C"/>
    <w:multiLevelType w:val="multilevel"/>
    <w:tmpl w:val="3C785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0027B47"/>
    <w:multiLevelType w:val="multilevel"/>
    <w:tmpl w:val="432EA2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1D901E2"/>
    <w:multiLevelType w:val="multilevel"/>
    <w:tmpl w:val="56FC70B0"/>
    <w:lvl w:ilvl="0">
      <w:start w:val="1"/>
      <w:numFmt w:val="decimal"/>
      <w:lvlText w:val="%1."/>
      <w:lvlJc w:val="left"/>
      <w:pPr>
        <w:tabs>
          <w:tab w:val="num" w:pos="1080"/>
        </w:tabs>
        <w:ind w:left="1080" w:hanging="360"/>
      </w:pPr>
      <w:rPr>
        <w:rFonts w:hint="default"/>
      </w:rPr>
    </w:lvl>
    <w:lvl w:ilvl="1">
      <w:start w:val="2"/>
      <w:numFmt w:val="decimal"/>
      <w:isLgl/>
      <w:lvlText w:val="%1.%2."/>
      <w:lvlJc w:val="left"/>
      <w:pPr>
        <w:tabs>
          <w:tab w:val="num" w:pos="1905"/>
        </w:tabs>
        <w:ind w:left="1905" w:hanging="1185"/>
      </w:pPr>
      <w:rPr>
        <w:rFonts w:hint="default"/>
      </w:rPr>
    </w:lvl>
    <w:lvl w:ilvl="2">
      <w:start w:val="1"/>
      <w:numFmt w:val="decimal"/>
      <w:isLgl/>
      <w:lvlText w:val="%1.%2.%3."/>
      <w:lvlJc w:val="left"/>
      <w:pPr>
        <w:tabs>
          <w:tab w:val="num" w:pos="1905"/>
        </w:tabs>
        <w:ind w:left="1905" w:hanging="1185"/>
      </w:pPr>
      <w:rPr>
        <w:rFonts w:hint="default"/>
      </w:rPr>
    </w:lvl>
    <w:lvl w:ilvl="3">
      <w:start w:val="1"/>
      <w:numFmt w:val="decimal"/>
      <w:isLgl/>
      <w:lvlText w:val="%1.%2.%3.%4."/>
      <w:lvlJc w:val="left"/>
      <w:pPr>
        <w:tabs>
          <w:tab w:val="num" w:pos="1905"/>
        </w:tabs>
        <w:ind w:left="1905" w:hanging="1185"/>
      </w:pPr>
      <w:rPr>
        <w:rFonts w:hint="default"/>
      </w:rPr>
    </w:lvl>
    <w:lvl w:ilvl="4">
      <w:start w:val="1"/>
      <w:numFmt w:val="decimal"/>
      <w:isLgl/>
      <w:lvlText w:val="%1.%2.%3.%4.%5."/>
      <w:lvlJc w:val="left"/>
      <w:pPr>
        <w:tabs>
          <w:tab w:val="num" w:pos="1905"/>
        </w:tabs>
        <w:ind w:left="1905" w:hanging="1185"/>
      </w:pPr>
      <w:rPr>
        <w:rFonts w:hint="default"/>
      </w:rPr>
    </w:lvl>
    <w:lvl w:ilvl="5">
      <w:start w:val="1"/>
      <w:numFmt w:val="decimal"/>
      <w:isLgl/>
      <w:lvlText w:val="%1.%2.%3.%4.%5.%6."/>
      <w:lvlJc w:val="left"/>
      <w:pPr>
        <w:tabs>
          <w:tab w:val="num" w:pos="1905"/>
        </w:tabs>
        <w:ind w:left="1905" w:hanging="1185"/>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16" w15:restartNumberingAfterBreak="0">
    <w:nsid w:val="63032681"/>
    <w:multiLevelType w:val="hybridMultilevel"/>
    <w:tmpl w:val="C4F6B9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6F736DE7"/>
    <w:multiLevelType w:val="hybridMultilevel"/>
    <w:tmpl w:val="2D5C69EA"/>
    <w:lvl w:ilvl="0" w:tplc="0419000F">
      <w:start w:val="1"/>
      <w:numFmt w:val="decimal"/>
      <w:lvlText w:val="%1."/>
      <w:lvlJc w:val="left"/>
      <w:pPr>
        <w:ind w:left="11070" w:hanging="360"/>
      </w:pPr>
    </w:lvl>
    <w:lvl w:ilvl="1" w:tplc="04190019" w:tentative="1">
      <w:start w:val="1"/>
      <w:numFmt w:val="lowerLetter"/>
      <w:lvlText w:val="%2."/>
      <w:lvlJc w:val="left"/>
      <w:pPr>
        <w:ind w:left="11790" w:hanging="360"/>
      </w:pPr>
    </w:lvl>
    <w:lvl w:ilvl="2" w:tplc="0419001B" w:tentative="1">
      <w:start w:val="1"/>
      <w:numFmt w:val="lowerRoman"/>
      <w:lvlText w:val="%3."/>
      <w:lvlJc w:val="right"/>
      <w:pPr>
        <w:ind w:left="12510" w:hanging="180"/>
      </w:pPr>
    </w:lvl>
    <w:lvl w:ilvl="3" w:tplc="0419000F" w:tentative="1">
      <w:start w:val="1"/>
      <w:numFmt w:val="decimal"/>
      <w:lvlText w:val="%4."/>
      <w:lvlJc w:val="left"/>
      <w:pPr>
        <w:ind w:left="13230" w:hanging="360"/>
      </w:pPr>
    </w:lvl>
    <w:lvl w:ilvl="4" w:tplc="04190019" w:tentative="1">
      <w:start w:val="1"/>
      <w:numFmt w:val="lowerLetter"/>
      <w:lvlText w:val="%5."/>
      <w:lvlJc w:val="left"/>
      <w:pPr>
        <w:ind w:left="13950" w:hanging="360"/>
      </w:pPr>
    </w:lvl>
    <w:lvl w:ilvl="5" w:tplc="0419001B" w:tentative="1">
      <w:start w:val="1"/>
      <w:numFmt w:val="lowerRoman"/>
      <w:lvlText w:val="%6."/>
      <w:lvlJc w:val="right"/>
      <w:pPr>
        <w:ind w:left="14670" w:hanging="180"/>
      </w:pPr>
    </w:lvl>
    <w:lvl w:ilvl="6" w:tplc="0419000F" w:tentative="1">
      <w:start w:val="1"/>
      <w:numFmt w:val="decimal"/>
      <w:lvlText w:val="%7."/>
      <w:lvlJc w:val="left"/>
      <w:pPr>
        <w:ind w:left="15390" w:hanging="360"/>
      </w:pPr>
    </w:lvl>
    <w:lvl w:ilvl="7" w:tplc="04190019" w:tentative="1">
      <w:start w:val="1"/>
      <w:numFmt w:val="lowerLetter"/>
      <w:lvlText w:val="%8."/>
      <w:lvlJc w:val="left"/>
      <w:pPr>
        <w:ind w:left="16110" w:hanging="360"/>
      </w:pPr>
    </w:lvl>
    <w:lvl w:ilvl="8" w:tplc="0419001B" w:tentative="1">
      <w:start w:val="1"/>
      <w:numFmt w:val="lowerRoman"/>
      <w:lvlText w:val="%9."/>
      <w:lvlJc w:val="right"/>
      <w:pPr>
        <w:ind w:left="16830" w:hanging="180"/>
      </w:pPr>
    </w:lvl>
  </w:abstractNum>
  <w:abstractNum w:abstractNumId="18" w15:restartNumberingAfterBreak="0">
    <w:nsid w:val="7E8873F3"/>
    <w:multiLevelType w:val="multilevel"/>
    <w:tmpl w:val="16AAD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 w:numId="4">
    <w:abstractNumId w:val="3"/>
  </w:num>
  <w:num w:numId="5">
    <w:abstractNumId w:val="4"/>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num>
  <w:num w:numId="8">
    <w:abstractNumId w:val="14"/>
  </w:num>
  <w:num w:numId="9">
    <w:abstractNumId w:val="12"/>
  </w:num>
  <w:num w:numId="10">
    <w:abstractNumId w:val="6"/>
  </w:num>
  <w:num w:numId="11">
    <w:abstractNumId w:val="16"/>
  </w:num>
  <w:num w:numId="12">
    <w:abstractNumId w:val="5"/>
  </w:num>
  <w:num w:numId="13">
    <w:abstractNumId w:val="8"/>
  </w:num>
  <w:num w:numId="14">
    <w:abstractNumId w:val="18"/>
  </w:num>
  <w:num w:numId="15">
    <w:abstractNumId w:val="13"/>
  </w:num>
  <w:num w:numId="16">
    <w:abstractNumId w:val="10"/>
  </w:num>
  <w:num w:numId="17">
    <w:abstractNumId w:val="15"/>
  </w:num>
  <w:num w:numId="18">
    <w:abstractNumId w:val="7"/>
  </w:num>
  <w:num w:numId="19">
    <w:abstractNumId w:val="17"/>
  </w:num>
  <w:num w:numId="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120"/>
  <w:drawingGridVerticalSpacing w:val="0"/>
  <w:displayHorizontalDrawingGridEvery w:val="0"/>
  <w:displayVerticalDrawingGridEvery w:val="0"/>
  <w:characterSpacingControl w:val="compressPunctuation"/>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441D"/>
    <w:rsid w:val="00033EB9"/>
    <w:rsid w:val="000677E7"/>
    <w:rsid w:val="000C5FFE"/>
    <w:rsid w:val="00102BBB"/>
    <w:rsid w:val="0010322B"/>
    <w:rsid w:val="0010441D"/>
    <w:rsid w:val="00105AC3"/>
    <w:rsid w:val="001202CC"/>
    <w:rsid w:val="00130B08"/>
    <w:rsid w:val="0014511D"/>
    <w:rsid w:val="00145C22"/>
    <w:rsid w:val="00163EE0"/>
    <w:rsid w:val="00167377"/>
    <w:rsid w:val="00180D87"/>
    <w:rsid w:val="0018474D"/>
    <w:rsid w:val="00185F5A"/>
    <w:rsid w:val="001939E3"/>
    <w:rsid w:val="001C603C"/>
    <w:rsid w:val="001F225B"/>
    <w:rsid w:val="001F2CFA"/>
    <w:rsid w:val="001F750E"/>
    <w:rsid w:val="0021635D"/>
    <w:rsid w:val="00254B06"/>
    <w:rsid w:val="002779E6"/>
    <w:rsid w:val="002861AA"/>
    <w:rsid w:val="002B75CF"/>
    <w:rsid w:val="002E1789"/>
    <w:rsid w:val="00321496"/>
    <w:rsid w:val="00327028"/>
    <w:rsid w:val="00334E94"/>
    <w:rsid w:val="00356055"/>
    <w:rsid w:val="00384B8B"/>
    <w:rsid w:val="003941F2"/>
    <w:rsid w:val="003A4637"/>
    <w:rsid w:val="003C0416"/>
    <w:rsid w:val="003C0DA2"/>
    <w:rsid w:val="004005DF"/>
    <w:rsid w:val="0043353F"/>
    <w:rsid w:val="00435B17"/>
    <w:rsid w:val="004458D9"/>
    <w:rsid w:val="0044690B"/>
    <w:rsid w:val="004601B2"/>
    <w:rsid w:val="004747CD"/>
    <w:rsid w:val="004B24B4"/>
    <w:rsid w:val="004B4DE8"/>
    <w:rsid w:val="004D1359"/>
    <w:rsid w:val="004F6A48"/>
    <w:rsid w:val="00501FB6"/>
    <w:rsid w:val="00503656"/>
    <w:rsid w:val="005406AB"/>
    <w:rsid w:val="00540EA6"/>
    <w:rsid w:val="00551322"/>
    <w:rsid w:val="0055406A"/>
    <w:rsid w:val="0056384B"/>
    <w:rsid w:val="00585BE9"/>
    <w:rsid w:val="00586CD1"/>
    <w:rsid w:val="005878FA"/>
    <w:rsid w:val="005A1A93"/>
    <w:rsid w:val="005A548D"/>
    <w:rsid w:val="005B4C81"/>
    <w:rsid w:val="005B754D"/>
    <w:rsid w:val="005C028A"/>
    <w:rsid w:val="005C24B0"/>
    <w:rsid w:val="005C30AA"/>
    <w:rsid w:val="005C7750"/>
    <w:rsid w:val="005E2B18"/>
    <w:rsid w:val="00614281"/>
    <w:rsid w:val="006562A7"/>
    <w:rsid w:val="00675626"/>
    <w:rsid w:val="0068746D"/>
    <w:rsid w:val="00695788"/>
    <w:rsid w:val="006C5F7F"/>
    <w:rsid w:val="006F7057"/>
    <w:rsid w:val="00721BAB"/>
    <w:rsid w:val="00721C24"/>
    <w:rsid w:val="00722274"/>
    <w:rsid w:val="007568C8"/>
    <w:rsid w:val="00757464"/>
    <w:rsid w:val="007622A9"/>
    <w:rsid w:val="00771963"/>
    <w:rsid w:val="00776EC6"/>
    <w:rsid w:val="0079369F"/>
    <w:rsid w:val="007A14F4"/>
    <w:rsid w:val="007B51F6"/>
    <w:rsid w:val="007D6049"/>
    <w:rsid w:val="007F6623"/>
    <w:rsid w:val="00802282"/>
    <w:rsid w:val="00816FDE"/>
    <w:rsid w:val="008578B3"/>
    <w:rsid w:val="0088161F"/>
    <w:rsid w:val="008847A5"/>
    <w:rsid w:val="00892183"/>
    <w:rsid w:val="008A45E9"/>
    <w:rsid w:val="008A62B8"/>
    <w:rsid w:val="008D06DD"/>
    <w:rsid w:val="008F3DCC"/>
    <w:rsid w:val="009216E7"/>
    <w:rsid w:val="0092418B"/>
    <w:rsid w:val="009342F6"/>
    <w:rsid w:val="009405C8"/>
    <w:rsid w:val="00945624"/>
    <w:rsid w:val="00953612"/>
    <w:rsid w:val="00954D3F"/>
    <w:rsid w:val="00955BB6"/>
    <w:rsid w:val="009711A9"/>
    <w:rsid w:val="00976CC8"/>
    <w:rsid w:val="00980B87"/>
    <w:rsid w:val="00981FC2"/>
    <w:rsid w:val="009A0E41"/>
    <w:rsid w:val="009B0BC7"/>
    <w:rsid w:val="009B6608"/>
    <w:rsid w:val="009C4AE7"/>
    <w:rsid w:val="009E2BDA"/>
    <w:rsid w:val="009F26FB"/>
    <w:rsid w:val="00A002B1"/>
    <w:rsid w:val="00A02140"/>
    <w:rsid w:val="00A23BD1"/>
    <w:rsid w:val="00A34048"/>
    <w:rsid w:val="00A7561A"/>
    <w:rsid w:val="00A9136B"/>
    <w:rsid w:val="00AB01DE"/>
    <w:rsid w:val="00AB5D42"/>
    <w:rsid w:val="00AD24B6"/>
    <w:rsid w:val="00AF3772"/>
    <w:rsid w:val="00B007A6"/>
    <w:rsid w:val="00B03B74"/>
    <w:rsid w:val="00B300A6"/>
    <w:rsid w:val="00B3582E"/>
    <w:rsid w:val="00B53EE2"/>
    <w:rsid w:val="00B559EB"/>
    <w:rsid w:val="00B56792"/>
    <w:rsid w:val="00B6765C"/>
    <w:rsid w:val="00B72581"/>
    <w:rsid w:val="00B84B34"/>
    <w:rsid w:val="00BD0B51"/>
    <w:rsid w:val="00BD545B"/>
    <w:rsid w:val="00BE25DE"/>
    <w:rsid w:val="00C01370"/>
    <w:rsid w:val="00C03F57"/>
    <w:rsid w:val="00C2229E"/>
    <w:rsid w:val="00C40BCF"/>
    <w:rsid w:val="00C41CED"/>
    <w:rsid w:val="00C54755"/>
    <w:rsid w:val="00C56519"/>
    <w:rsid w:val="00C61499"/>
    <w:rsid w:val="00C713E7"/>
    <w:rsid w:val="00C741EE"/>
    <w:rsid w:val="00C859B8"/>
    <w:rsid w:val="00C91E8A"/>
    <w:rsid w:val="00CB45FF"/>
    <w:rsid w:val="00CC0D36"/>
    <w:rsid w:val="00CC1C63"/>
    <w:rsid w:val="00CC4785"/>
    <w:rsid w:val="00CE52C2"/>
    <w:rsid w:val="00CE61AD"/>
    <w:rsid w:val="00CF1832"/>
    <w:rsid w:val="00CF5324"/>
    <w:rsid w:val="00D07C1C"/>
    <w:rsid w:val="00D1261A"/>
    <w:rsid w:val="00D166F6"/>
    <w:rsid w:val="00D65FFE"/>
    <w:rsid w:val="00D936E1"/>
    <w:rsid w:val="00D93AF4"/>
    <w:rsid w:val="00DA5823"/>
    <w:rsid w:val="00DC4FF2"/>
    <w:rsid w:val="00DC7903"/>
    <w:rsid w:val="00DF2C91"/>
    <w:rsid w:val="00E07B35"/>
    <w:rsid w:val="00E1364A"/>
    <w:rsid w:val="00E17047"/>
    <w:rsid w:val="00E2715A"/>
    <w:rsid w:val="00E34BE5"/>
    <w:rsid w:val="00E4219D"/>
    <w:rsid w:val="00E75897"/>
    <w:rsid w:val="00E80B8D"/>
    <w:rsid w:val="00E81EE8"/>
    <w:rsid w:val="00E956DC"/>
    <w:rsid w:val="00EB6AA5"/>
    <w:rsid w:val="00EC7B37"/>
    <w:rsid w:val="00ED7A33"/>
    <w:rsid w:val="00EE3C0C"/>
    <w:rsid w:val="00EF3EF9"/>
    <w:rsid w:val="00EF57B9"/>
    <w:rsid w:val="00F05F61"/>
    <w:rsid w:val="00F27BA5"/>
    <w:rsid w:val="00F36AB5"/>
    <w:rsid w:val="00F459D1"/>
    <w:rsid w:val="00F53F15"/>
    <w:rsid w:val="00F573FD"/>
    <w:rsid w:val="00F671B4"/>
    <w:rsid w:val="00F67F35"/>
    <w:rsid w:val="00F971B4"/>
    <w:rsid w:val="00FA0FBE"/>
    <w:rsid w:val="00FA26CF"/>
    <w:rsid w:val="00FB2D67"/>
    <w:rsid w:val="00FC29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37FDAF1D"/>
  <w15:docId w15:val="{1700A900-5AB8-49B4-B213-4684F2E8E0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01FB6"/>
    <w:pPr>
      <w:suppressAutoHyphens/>
    </w:pPr>
    <w:rPr>
      <w:sz w:val="24"/>
      <w:szCs w:val="24"/>
      <w:lang w:eastAsia="ar-SA"/>
    </w:rPr>
  </w:style>
  <w:style w:type="paragraph" w:styleId="1">
    <w:name w:val="heading 1"/>
    <w:basedOn w:val="a"/>
    <w:next w:val="a"/>
    <w:link w:val="10"/>
    <w:qFormat/>
    <w:rsid w:val="007622A9"/>
    <w:pPr>
      <w:keepNext/>
      <w:suppressAutoHyphens w:val="0"/>
      <w:spacing w:before="240" w:after="60" w:line="256" w:lineRule="auto"/>
      <w:outlineLvl w:val="0"/>
    </w:pPr>
    <w:rPr>
      <w:rFonts w:ascii="Cambria" w:hAnsi="Cambria"/>
      <w:b/>
      <w:bCs/>
      <w:kern w:val="32"/>
      <w:sz w:val="32"/>
      <w:szCs w:val="32"/>
    </w:rPr>
  </w:style>
  <w:style w:type="paragraph" w:styleId="2">
    <w:name w:val="heading 2"/>
    <w:basedOn w:val="a"/>
    <w:link w:val="20"/>
    <w:qFormat/>
    <w:rsid w:val="007622A9"/>
    <w:pPr>
      <w:suppressAutoHyphens w:val="0"/>
      <w:spacing w:before="100" w:beforeAutospacing="1" w:after="100" w:afterAutospacing="1"/>
      <w:outlineLvl w:val="1"/>
    </w:pPr>
    <w:rPr>
      <w:b/>
      <w:bCs/>
      <w:sz w:val="36"/>
      <w:szCs w:val="36"/>
    </w:rPr>
  </w:style>
  <w:style w:type="paragraph" w:styleId="3">
    <w:name w:val="heading 3"/>
    <w:basedOn w:val="a"/>
    <w:next w:val="a"/>
    <w:link w:val="30"/>
    <w:qFormat/>
    <w:rsid w:val="007622A9"/>
    <w:pPr>
      <w:keepNext/>
      <w:suppressAutoHyphens w:val="0"/>
      <w:spacing w:before="240" w:after="60" w:line="256" w:lineRule="auto"/>
      <w:outlineLvl w:val="2"/>
    </w:pPr>
    <w:rPr>
      <w:rFonts w:ascii="Cambria" w:hAnsi="Cambria"/>
      <w:b/>
      <w:bCs/>
      <w:sz w:val="26"/>
      <w:szCs w:val="26"/>
    </w:rPr>
  </w:style>
  <w:style w:type="paragraph" w:styleId="4">
    <w:name w:val="heading 4"/>
    <w:basedOn w:val="a"/>
    <w:link w:val="40"/>
    <w:qFormat/>
    <w:rsid w:val="007622A9"/>
    <w:pPr>
      <w:suppressAutoHyphens w:val="0"/>
      <w:spacing w:before="100" w:beforeAutospacing="1" w:after="100" w:afterAutospacing="1"/>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7622A9"/>
    <w:rPr>
      <w:rFonts w:ascii="Cambria" w:hAnsi="Cambria"/>
      <w:b/>
      <w:bCs/>
      <w:kern w:val="32"/>
      <w:sz w:val="32"/>
      <w:szCs w:val="32"/>
      <w:lang w:bidi="ar-SA"/>
    </w:rPr>
  </w:style>
  <w:style w:type="character" w:customStyle="1" w:styleId="20">
    <w:name w:val="Заголовок 2 Знак"/>
    <w:link w:val="2"/>
    <w:rsid w:val="007622A9"/>
    <w:rPr>
      <w:b/>
      <w:bCs/>
      <w:sz w:val="36"/>
      <w:szCs w:val="36"/>
      <w:lang w:bidi="ar-SA"/>
    </w:rPr>
  </w:style>
  <w:style w:type="character" w:customStyle="1" w:styleId="30">
    <w:name w:val="Заголовок 3 Знак"/>
    <w:link w:val="3"/>
    <w:rsid w:val="007622A9"/>
    <w:rPr>
      <w:rFonts w:ascii="Cambria" w:hAnsi="Cambria"/>
      <w:b/>
      <w:bCs/>
      <w:sz w:val="26"/>
      <w:szCs w:val="26"/>
      <w:lang w:bidi="ar-SA"/>
    </w:rPr>
  </w:style>
  <w:style w:type="character" w:customStyle="1" w:styleId="40">
    <w:name w:val="Заголовок 4 Знак"/>
    <w:link w:val="4"/>
    <w:rsid w:val="007622A9"/>
    <w:rPr>
      <w:b/>
      <w:bCs/>
      <w:sz w:val="24"/>
      <w:szCs w:val="24"/>
      <w:lang w:bidi="ar-SA"/>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7568C8"/>
    <w:pPr>
      <w:suppressAutoHyphens w:val="0"/>
      <w:spacing w:before="100" w:beforeAutospacing="1" w:after="100" w:afterAutospacing="1"/>
    </w:pPr>
    <w:rPr>
      <w:rFonts w:ascii="Tahoma" w:hAnsi="Tahoma"/>
      <w:sz w:val="20"/>
      <w:szCs w:val="20"/>
      <w:lang w:val="en-US" w:eastAsia="en-US"/>
    </w:rPr>
  </w:style>
  <w:style w:type="character" w:customStyle="1" w:styleId="11">
    <w:name w:val="Основной шрифт абзаца1"/>
    <w:rsid w:val="00501FB6"/>
  </w:style>
  <w:style w:type="character" w:customStyle="1" w:styleId="12">
    <w:name w:val="Знак Знак1"/>
    <w:rsid w:val="00501FB6"/>
    <w:rPr>
      <w:sz w:val="24"/>
      <w:szCs w:val="24"/>
    </w:rPr>
  </w:style>
  <w:style w:type="character" w:styleId="a3">
    <w:name w:val="page number"/>
    <w:basedOn w:val="11"/>
    <w:rsid w:val="00501FB6"/>
  </w:style>
  <w:style w:type="character" w:customStyle="1" w:styleId="a4">
    <w:name w:val="Знак Знак"/>
    <w:rsid w:val="00501FB6"/>
    <w:rPr>
      <w:sz w:val="24"/>
      <w:szCs w:val="24"/>
    </w:rPr>
  </w:style>
  <w:style w:type="character" w:customStyle="1" w:styleId="a5">
    <w:name w:val="Символ нумерации"/>
    <w:rsid w:val="00501FB6"/>
  </w:style>
  <w:style w:type="character" w:customStyle="1" w:styleId="a6">
    <w:name w:val="Маркеры списка"/>
    <w:rsid w:val="00501FB6"/>
    <w:rPr>
      <w:rFonts w:ascii="OpenSymbol" w:eastAsia="OpenSymbol" w:hAnsi="OpenSymbol" w:cs="OpenSymbol"/>
    </w:rPr>
  </w:style>
  <w:style w:type="paragraph" w:customStyle="1" w:styleId="13">
    <w:name w:val="Заголовок1"/>
    <w:basedOn w:val="a"/>
    <w:next w:val="a7"/>
    <w:rsid w:val="00501FB6"/>
    <w:pPr>
      <w:keepNext/>
      <w:spacing w:before="240" w:after="120"/>
    </w:pPr>
    <w:rPr>
      <w:rFonts w:ascii="Arial" w:eastAsia="Microsoft YaHei" w:hAnsi="Arial" w:cs="Mangal"/>
      <w:sz w:val="28"/>
      <w:szCs w:val="28"/>
    </w:rPr>
  </w:style>
  <w:style w:type="paragraph" w:styleId="a7">
    <w:name w:val="Body Text"/>
    <w:basedOn w:val="a"/>
    <w:link w:val="a8"/>
    <w:rsid w:val="00501FB6"/>
    <w:pPr>
      <w:spacing w:after="120"/>
    </w:pPr>
  </w:style>
  <w:style w:type="character" w:customStyle="1" w:styleId="a8">
    <w:name w:val="Основной текст Знак"/>
    <w:link w:val="a7"/>
    <w:semiHidden/>
    <w:rsid w:val="007622A9"/>
    <w:rPr>
      <w:sz w:val="24"/>
      <w:szCs w:val="24"/>
      <w:lang w:val="ru-RU" w:eastAsia="ar-SA" w:bidi="ar-SA"/>
    </w:rPr>
  </w:style>
  <w:style w:type="paragraph" w:styleId="a9">
    <w:name w:val="List"/>
    <w:basedOn w:val="a7"/>
    <w:rsid w:val="00501FB6"/>
    <w:rPr>
      <w:rFonts w:cs="Mangal"/>
    </w:rPr>
  </w:style>
  <w:style w:type="paragraph" w:customStyle="1" w:styleId="14">
    <w:name w:val="Название1"/>
    <w:basedOn w:val="a"/>
    <w:rsid w:val="00501FB6"/>
    <w:pPr>
      <w:suppressLineNumbers/>
      <w:spacing w:before="120" w:after="120"/>
    </w:pPr>
    <w:rPr>
      <w:rFonts w:cs="Mangal"/>
      <w:i/>
      <w:iCs/>
    </w:rPr>
  </w:style>
  <w:style w:type="paragraph" w:customStyle="1" w:styleId="15">
    <w:name w:val="Указатель1"/>
    <w:basedOn w:val="a"/>
    <w:rsid w:val="00501FB6"/>
    <w:pPr>
      <w:suppressLineNumbers/>
    </w:pPr>
    <w:rPr>
      <w:rFonts w:cs="Mangal"/>
    </w:rPr>
  </w:style>
  <w:style w:type="paragraph" w:customStyle="1" w:styleId="ConsPlusNormal">
    <w:name w:val="ConsPlusNormal"/>
    <w:rsid w:val="00501FB6"/>
    <w:pPr>
      <w:widowControl w:val="0"/>
      <w:suppressAutoHyphens/>
      <w:autoSpaceDE w:val="0"/>
      <w:ind w:firstLine="720"/>
    </w:pPr>
    <w:rPr>
      <w:rFonts w:ascii="Arial" w:hAnsi="Arial" w:cs="Arial"/>
      <w:lang w:eastAsia="ar-SA"/>
    </w:rPr>
  </w:style>
  <w:style w:type="paragraph" w:customStyle="1" w:styleId="ConsPlusNonformat">
    <w:name w:val="ConsPlusNonformat"/>
    <w:rsid w:val="00501FB6"/>
    <w:pPr>
      <w:widowControl w:val="0"/>
      <w:suppressAutoHyphens/>
      <w:autoSpaceDE w:val="0"/>
    </w:pPr>
    <w:rPr>
      <w:rFonts w:ascii="Courier New" w:hAnsi="Courier New" w:cs="Courier New"/>
      <w:lang w:eastAsia="ar-SA"/>
    </w:rPr>
  </w:style>
  <w:style w:type="paragraph" w:customStyle="1" w:styleId="ConsPlusTitle">
    <w:name w:val="ConsPlusTitle"/>
    <w:rsid w:val="00501FB6"/>
    <w:pPr>
      <w:widowControl w:val="0"/>
      <w:suppressAutoHyphens/>
      <w:autoSpaceDE w:val="0"/>
    </w:pPr>
    <w:rPr>
      <w:rFonts w:ascii="Arial" w:hAnsi="Arial" w:cs="Arial"/>
      <w:b/>
      <w:bCs/>
      <w:lang w:eastAsia="ar-SA"/>
    </w:rPr>
  </w:style>
  <w:style w:type="paragraph" w:customStyle="1" w:styleId="ConsPlusCell">
    <w:name w:val="ConsPlusCell"/>
    <w:rsid w:val="00501FB6"/>
    <w:pPr>
      <w:widowControl w:val="0"/>
      <w:suppressAutoHyphens/>
      <w:autoSpaceDE w:val="0"/>
    </w:pPr>
    <w:rPr>
      <w:rFonts w:ascii="Arial" w:hAnsi="Arial" w:cs="Arial"/>
      <w:lang w:eastAsia="ar-SA"/>
    </w:rPr>
  </w:style>
  <w:style w:type="paragraph" w:customStyle="1" w:styleId="ConsPlusDocList">
    <w:name w:val="ConsPlusDocList"/>
    <w:rsid w:val="00501FB6"/>
    <w:pPr>
      <w:widowControl w:val="0"/>
      <w:suppressAutoHyphens/>
      <w:autoSpaceDE w:val="0"/>
    </w:pPr>
    <w:rPr>
      <w:rFonts w:ascii="Courier New" w:hAnsi="Courier New" w:cs="Courier New"/>
      <w:lang w:eastAsia="ar-SA"/>
    </w:rPr>
  </w:style>
  <w:style w:type="paragraph" w:styleId="aa">
    <w:name w:val="header"/>
    <w:basedOn w:val="a"/>
    <w:rsid w:val="00501FB6"/>
    <w:pPr>
      <w:tabs>
        <w:tab w:val="center" w:pos="4677"/>
        <w:tab w:val="right" w:pos="9355"/>
      </w:tabs>
    </w:pPr>
  </w:style>
  <w:style w:type="paragraph" w:styleId="ab">
    <w:name w:val="footer"/>
    <w:basedOn w:val="a"/>
    <w:link w:val="ac"/>
    <w:uiPriority w:val="99"/>
    <w:rsid w:val="00501FB6"/>
    <w:pPr>
      <w:tabs>
        <w:tab w:val="center" w:pos="4677"/>
        <w:tab w:val="right" w:pos="9355"/>
      </w:tabs>
    </w:pPr>
  </w:style>
  <w:style w:type="paragraph" w:customStyle="1" w:styleId="ad">
    <w:name w:val="Содержимое таблицы"/>
    <w:basedOn w:val="a"/>
    <w:rsid w:val="00501FB6"/>
    <w:pPr>
      <w:suppressLineNumbers/>
    </w:pPr>
  </w:style>
  <w:style w:type="paragraph" w:customStyle="1" w:styleId="ae">
    <w:name w:val="Заголовок таблицы"/>
    <w:basedOn w:val="ad"/>
    <w:rsid w:val="00501FB6"/>
    <w:pPr>
      <w:jc w:val="center"/>
    </w:pPr>
    <w:rPr>
      <w:b/>
      <w:bCs/>
    </w:rPr>
  </w:style>
  <w:style w:type="paragraph" w:customStyle="1" w:styleId="af">
    <w:name w:val="Содержимое врезки"/>
    <w:basedOn w:val="a7"/>
    <w:rsid w:val="00501FB6"/>
  </w:style>
  <w:style w:type="paragraph" w:styleId="af0">
    <w:name w:val="No Spacing"/>
    <w:qFormat/>
    <w:rsid w:val="0055406A"/>
    <w:pPr>
      <w:suppressAutoHyphens/>
    </w:pPr>
    <w:rPr>
      <w:rFonts w:ascii="Calibri" w:eastAsia="Arial" w:hAnsi="Calibri"/>
      <w:sz w:val="22"/>
      <w:szCs w:val="22"/>
      <w:lang w:eastAsia="ar-SA"/>
    </w:rPr>
  </w:style>
  <w:style w:type="paragraph" w:customStyle="1" w:styleId="Style7">
    <w:name w:val="Style7"/>
    <w:basedOn w:val="a"/>
    <w:rsid w:val="0055406A"/>
    <w:pPr>
      <w:widowControl w:val="0"/>
      <w:suppressAutoHyphens w:val="0"/>
      <w:autoSpaceDE w:val="0"/>
      <w:autoSpaceDN w:val="0"/>
      <w:adjustRightInd w:val="0"/>
      <w:spacing w:line="275" w:lineRule="exact"/>
      <w:ind w:firstLine="230"/>
      <w:jc w:val="both"/>
    </w:pPr>
    <w:rPr>
      <w:lang w:eastAsia="ru-RU"/>
    </w:rPr>
  </w:style>
  <w:style w:type="character" w:customStyle="1" w:styleId="FontStyle38">
    <w:name w:val="Font Style38"/>
    <w:rsid w:val="0055406A"/>
    <w:rPr>
      <w:rFonts w:ascii="Times New Roman" w:hAnsi="Times New Roman" w:cs="Times New Roman"/>
      <w:sz w:val="22"/>
      <w:szCs w:val="22"/>
    </w:rPr>
  </w:style>
  <w:style w:type="paragraph" w:styleId="af1">
    <w:name w:val="Normal (Web)"/>
    <w:basedOn w:val="a"/>
    <w:rsid w:val="004458D9"/>
    <w:pPr>
      <w:spacing w:before="280" w:after="280"/>
    </w:pPr>
  </w:style>
  <w:style w:type="paragraph" w:styleId="af2">
    <w:name w:val="Balloon Text"/>
    <w:basedOn w:val="a"/>
    <w:link w:val="af3"/>
    <w:rsid w:val="001F750E"/>
    <w:rPr>
      <w:rFonts w:ascii="Tahoma" w:hAnsi="Tahoma"/>
      <w:sz w:val="16"/>
      <w:szCs w:val="16"/>
    </w:rPr>
  </w:style>
  <w:style w:type="character" w:customStyle="1" w:styleId="af3">
    <w:name w:val="Текст выноски Знак"/>
    <w:link w:val="af2"/>
    <w:rsid w:val="001F750E"/>
    <w:rPr>
      <w:rFonts w:ascii="Tahoma" w:hAnsi="Tahoma" w:cs="Tahoma"/>
      <w:sz w:val="16"/>
      <w:szCs w:val="16"/>
      <w:lang w:eastAsia="ar-SA"/>
    </w:rPr>
  </w:style>
  <w:style w:type="paragraph" w:styleId="af4">
    <w:name w:val="List Paragraph"/>
    <w:basedOn w:val="a"/>
    <w:qFormat/>
    <w:rsid w:val="00CC4785"/>
    <w:pPr>
      <w:spacing w:after="200" w:line="276" w:lineRule="auto"/>
      <w:ind w:left="720"/>
    </w:pPr>
    <w:rPr>
      <w:rFonts w:ascii="Calibri" w:hAnsi="Calibri" w:cs="Calibri"/>
      <w:sz w:val="22"/>
      <w:szCs w:val="22"/>
    </w:rPr>
  </w:style>
  <w:style w:type="character" w:styleId="af5">
    <w:name w:val="Strong"/>
    <w:qFormat/>
    <w:rsid w:val="00E07B35"/>
    <w:rPr>
      <w:b/>
      <w:bCs/>
    </w:rPr>
  </w:style>
  <w:style w:type="character" w:customStyle="1" w:styleId="apple-converted-space">
    <w:name w:val="apple-converted-space"/>
    <w:basedOn w:val="a0"/>
    <w:rsid w:val="00E07B35"/>
  </w:style>
  <w:style w:type="character" w:styleId="af6">
    <w:name w:val="Hyperlink"/>
    <w:uiPriority w:val="99"/>
    <w:rsid w:val="00E07B35"/>
    <w:rPr>
      <w:color w:val="0000FF"/>
      <w:u w:val="single"/>
    </w:rPr>
  </w:style>
  <w:style w:type="paragraph" w:customStyle="1" w:styleId="16">
    <w:name w:val="Обычный1"/>
    <w:rsid w:val="007622A9"/>
    <w:pPr>
      <w:widowControl w:val="0"/>
      <w:suppressAutoHyphens/>
      <w:spacing w:line="336" w:lineRule="auto"/>
      <w:ind w:left="880" w:right="1400"/>
      <w:jc w:val="right"/>
    </w:pPr>
    <w:rPr>
      <w:rFonts w:eastAsia="Arial"/>
      <w:lang w:eastAsia="ar-SA"/>
    </w:rPr>
  </w:style>
  <w:style w:type="paragraph" w:styleId="21">
    <w:name w:val="Body Text Indent 2"/>
    <w:basedOn w:val="a"/>
    <w:link w:val="22"/>
    <w:semiHidden/>
    <w:unhideWhenUsed/>
    <w:rsid w:val="007622A9"/>
    <w:pPr>
      <w:suppressAutoHyphens w:val="0"/>
      <w:spacing w:after="120" w:line="480" w:lineRule="auto"/>
      <w:ind w:left="283"/>
    </w:pPr>
  </w:style>
  <w:style w:type="character" w:customStyle="1" w:styleId="22">
    <w:name w:val="Основной текст с отступом 2 Знак"/>
    <w:link w:val="21"/>
    <w:semiHidden/>
    <w:rsid w:val="007622A9"/>
    <w:rPr>
      <w:sz w:val="24"/>
      <w:szCs w:val="24"/>
      <w:lang w:bidi="ar-SA"/>
    </w:rPr>
  </w:style>
  <w:style w:type="character" w:customStyle="1" w:styleId="isl">
    <w:name w:val="isl"/>
    <w:basedOn w:val="a0"/>
    <w:rsid w:val="007622A9"/>
  </w:style>
  <w:style w:type="character" w:customStyle="1" w:styleId="data2">
    <w:name w:val="data2"/>
    <w:basedOn w:val="a0"/>
    <w:rsid w:val="007622A9"/>
  </w:style>
  <w:style w:type="character" w:customStyle="1" w:styleId="address2">
    <w:name w:val="address2"/>
    <w:basedOn w:val="a0"/>
    <w:rsid w:val="007622A9"/>
  </w:style>
  <w:style w:type="character" w:customStyle="1" w:styleId="nomer2">
    <w:name w:val="nomer2"/>
    <w:basedOn w:val="a0"/>
    <w:rsid w:val="007622A9"/>
  </w:style>
  <w:style w:type="character" w:customStyle="1" w:styleId="others1">
    <w:name w:val="others1"/>
    <w:basedOn w:val="a0"/>
    <w:rsid w:val="007622A9"/>
  </w:style>
  <w:style w:type="paragraph" w:customStyle="1" w:styleId="formattext">
    <w:name w:val="formattext"/>
    <w:basedOn w:val="a"/>
    <w:rsid w:val="007622A9"/>
    <w:pPr>
      <w:suppressAutoHyphens w:val="0"/>
      <w:spacing w:before="100" w:beforeAutospacing="1" w:after="100" w:afterAutospacing="1"/>
    </w:pPr>
    <w:rPr>
      <w:lang w:eastAsia="ru-RU"/>
    </w:rPr>
  </w:style>
  <w:style w:type="paragraph" w:styleId="af7">
    <w:name w:val="Plain Text"/>
    <w:basedOn w:val="a"/>
    <w:rsid w:val="007622A9"/>
    <w:pPr>
      <w:suppressAutoHyphens w:val="0"/>
    </w:pPr>
    <w:rPr>
      <w:rFonts w:ascii="Courier New" w:hAnsi="Courier New"/>
      <w:sz w:val="20"/>
      <w:szCs w:val="20"/>
    </w:rPr>
  </w:style>
  <w:style w:type="paragraph" w:customStyle="1" w:styleId="headertext">
    <w:name w:val="headertext"/>
    <w:basedOn w:val="a"/>
    <w:rsid w:val="007622A9"/>
    <w:pPr>
      <w:suppressAutoHyphens w:val="0"/>
      <w:spacing w:before="100" w:beforeAutospacing="1" w:after="100" w:afterAutospacing="1"/>
    </w:pPr>
    <w:rPr>
      <w:lang w:eastAsia="ru-RU"/>
    </w:rPr>
  </w:style>
  <w:style w:type="paragraph" w:customStyle="1" w:styleId="unformattext">
    <w:name w:val="unformattext"/>
    <w:basedOn w:val="a"/>
    <w:rsid w:val="007622A9"/>
    <w:pPr>
      <w:suppressAutoHyphens w:val="0"/>
      <w:spacing w:before="100" w:beforeAutospacing="1" w:after="100" w:afterAutospacing="1"/>
    </w:pPr>
    <w:rPr>
      <w:lang w:eastAsia="ru-RU"/>
    </w:rPr>
  </w:style>
  <w:style w:type="character" w:customStyle="1" w:styleId="category">
    <w:name w:val="category"/>
    <w:rsid w:val="007622A9"/>
  </w:style>
  <w:style w:type="character" w:customStyle="1" w:styleId="fn">
    <w:name w:val="fn"/>
    <w:rsid w:val="007622A9"/>
  </w:style>
  <w:style w:type="character" w:customStyle="1" w:styleId="postal-code">
    <w:name w:val="postal-code"/>
    <w:rsid w:val="007622A9"/>
  </w:style>
  <w:style w:type="character" w:customStyle="1" w:styleId="locality">
    <w:name w:val="locality"/>
    <w:rsid w:val="007622A9"/>
  </w:style>
  <w:style w:type="character" w:customStyle="1" w:styleId="street-address">
    <w:name w:val="street-address"/>
    <w:rsid w:val="007622A9"/>
  </w:style>
  <w:style w:type="paragraph" w:customStyle="1" w:styleId="formattexttopleveltext">
    <w:name w:val="formattext topleveltext"/>
    <w:basedOn w:val="a"/>
    <w:rsid w:val="006C5F7F"/>
    <w:pPr>
      <w:suppressAutoHyphens w:val="0"/>
      <w:spacing w:before="100" w:beforeAutospacing="1" w:after="100" w:afterAutospacing="1"/>
    </w:pPr>
    <w:rPr>
      <w:lang w:eastAsia="ru-RU"/>
    </w:rPr>
  </w:style>
  <w:style w:type="paragraph" w:customStyle="1" w:styleId="unformattexttopleveltext">
    <w:name w:val="unformattext topleveltext"/>
    <w:basedOn w:val="a"/>
    <w:rsid w:val="006C5F7F"/>
    <w:pPr>
      <w:suppressAutoHyphens w:val="0"/>
      <w:spacing w:before="100" w:beforeAutospacing="1" w:after="100" w:afterAutospacing="1"/>
    </w:pPr>
    <w:rPr>
      <w:lang w:eastAsia="ru-RU"/>
    </w:rPr>
  </w:style>
  <w:style w:type="character" w:customStyle="1" w:styleId="ac">
    <w:name w:val="Нижний колонтитул Знак"/>
    <w:link w:val="ab"/>
    <w:uiPriority w:val="99"/>
    <w:rsid w:val="00955BB6"/>
    <w:rPr>
      <w:sz w:val="24"/>
      <w:szCs w:val="24"/>
      <w:lang w:eastAsia="ar-SA"/>
    </w:rPr>
  </w:style>
  <w:style w:type="paragraph" w:customStyle="1" w:styleId="consplusnonformat0">
    <w:name w:val="consplusnonformat"/>
    <w:basedOn w:val="a"/>
    <w:rsid w:val="00D93AF4"/>
    <w:pPr>
      <w:suppressAutoHyphens w:val="0"/>
      <w:spacing w:before="100" w:beforeAutospacing="1" w:after="100" w:afterAutospacing="1"/>
    </w:pPr>
    <w:rPr>
      <w:lang w:eastAsia="ru-RU"/>
    </w:rPr>
  </w:style>
  <w:style w:type="character" w:customStyle="1" w:styleId="grame">
    <w:name w:val="grame"/>
    <w:basedOn w:val="a0"/>
    <w:rsid w:val="00D93A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4775669">
      <w:bodyDiv w:val="1"/>
      <w:marLeft w:val="0"/>
      <w:marRight w:val="0"/>
      <w:marTop w:val="0"/>
      <w:marBottom w:val="0"/>
      <w:divBdr>
        <w:top w:val="none" w:sz="0" w:space="0" w:color="auto"/>
        <w:left w:val="none" w:sz="0" w:space="0" w:color="auto"/>
        <w:bottom w:val="none" w:sz="0" w:space="0" w:color="auto"/>
        <w:right w:val="none" w:sz="0" w:space="0" w:color="auto"/>
      </w:divBdr>
    </w:div>
    <w:div w:id="288709267">
      <w:bodyDiv w:val="1"/>
      <w:marLeft w:val="0"/>
      <w:marRight w:val="0"/>
      <w:marTop w:val="0"/>
      <w:marBottom w:val="0"/>
      <w:divBdr>
        <w:top w:val="none" w:sz="0" w:space="0" w:color="auto"/>
        <w:left w:val="none" w:sz="0" w:space="0" w:color="auto"/>
        <w:bottom w:val="none" w:sz="0" w:space="0" w:color="auto"/>
        <w:right w:val="none" w:sz="0" w:space="0" w:color="auto"/>
      </w:divBdr>
    </w:div>
    <w:div w:id="764113689">
      <w:bodyDiv w:val="1"/>
      <w:marLeft w:val="0"/>
      <w:marRight w:val="0"/>
      <w:marTop w:val="0"/>
      <w:marBottom w:val="0"/>
      <w:divBdr>
        <w:top w:val="none" w:sz="0" w:space="0" w:color="auto"/>
        <w:left w:val="none" w:sz="0" w:space="0" w:color="auto"/>
        <w:bottom w:val="none" w:sz="0" w:space="0" w:color="auto"/>
        <w:right w:val="none" w:sz="0" w:space="0" w:color="auto"/>
      </w:divBdr>
    </w:div>
    <w:div w:id="880476852">
      <w:bodyDiv w:val="1"/>
      <w:marLeft w:val="0"/>
      <w:marRight w:val="0"/>
      <w:marTop w:val="0"/>
      <w:marBottom w:val="0"/>
      <w:divBdr>
        <w:top w:val="none" w:sz="0" w:space="0" w:color="auto"/>
        <w:left w:val="none" w:sz="0" w:space="0" w:color="auto"/>
        <w:bottom w:val="none" w:sz="0" w:space="0" w:color="auto"/>
        <w:right w:val="none" w:sz="0" w:space="0" w:color="auto"/>
      </w:divBdr>
    </w:div>
    <w:div w:id="1556939012">
      <w:bodyDiv w:val="1"/>
      <w:marLeft w:val="0"/>
      <w:marRight w:val="0"/>
      <w:marTop w:val="0"/>
      <w:marBottom w:val="0"/>
      <w:divBdr>
        <w:top w:val="none" w:sz="0" w:space="0" w:color="auto"/>
        <w:left w:val="none" w:sz="0" w:space="0" w:color="auto"/>
        <w:bottom w:val="none" w:sz="0" w:space="0" w:color="auto"/>
        <w:right w:val="none" w:sz="0" w:space="0" w:color="auto"/>
      </w:divBdr>
    </w:div>
    <w:div w:id="2027243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901876063" TargetMode="External"/><Relationship Id="rId13" Type="http://schemas.openxmlformats.org/officeDocument/2006/relationships/hyperlink" Target="consultantplus://offline/ref=22480813B7AEB5719CF95C52BFFE9C33AF26A7A3788ABAB9874CC4E67D9AE7CC562C7B4AEA860074E3019F9B58C4543955A860888D4BFDt4X9G" TargetMode="External"/><Relationship Id="rId18" Type="http://schemas.openxmlformats.org/officeDocument/2006/relationships/hyperlink" Target="http://docs.cntd.ru/document/901763361"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hyperlink" Target="http://docs.cntd.ru/document/902287293" TargetMode="External"/><Relationship Id="rId17" Type="http://schemas.openxmlformats.org/officeDocument/2006/relationships/hyperlink" Target="http://docs.cntd.ru/document/464019778" TargetMode="External"/><Relationship Id="rId25" Type="http://schemas.openxmlformats.org/officeDocument/2006/relationships/header" Target="header3.xml"/><Relationship Id="rId2" Type="http://schemas.openxmlformats.org/officeDocument/2006/relationships/styles" Target="styles.xml"/><Relationship Id="rId16" Type="http://schemas.openxmlformats.org/officeDocument/2006/relationships/hyperlink" Target="http://docs.cntd.ru/document/902287293" TargetMode="External"/><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docs.cntd.ru/document/9015335" TargetMode="External"/><Relationship Id="rId24" Type="http://schemas.openxmlformats.org/officeDocument/2006/relationships/hyperlink" Target="mailto:admprim@yandex.ru" TargetMode="External"/><Relationship Id="rId5" Type="http://schemas.openxmlformats.org/officeDocument/2006/relationships/footnotes" Target="footnotes.xml"/><Relationship Id="rId15" Type="http://schemas.openxmlformats.org/officeDocument/2006/relationships/hyperlink" Target="http://docs.cntd.ru/document/9015335" TargetMode="External"/><Relationship Id="rId23" Type="http://schemas.openxmlformats.org/officeDocument/2006/relationships/hyperlink" Target="consultantplus://offline/ref=B0430046A20C966041439795260325B3B8A8A4CE1A4FE1973790E0755541B0346167217E1CF7FCAB640DE3FCs0XEH" TargetMode="External"/><Relationship Id="rId10" Type="http://schemas.openxmlformats.org/officeDocument/2006/relationships/hyperlink" Target="http://docs.cntd.ru/document/901876063"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docs.cntd.ru/document/9004937" TargetMode="External"/><Relationship Id="rId14" Type="http://schemas.openxmlformats.org/officeDocument/2006/relationships/hyperlink" Target="http://legalacts.ru/doc/federalnyi-zakon-ot-12011996-n-8-fz-o/" TargetMode="External"/><Relationship Id="rId22" Type="http://schemas.openxmlformats.org/officeDocument/2006/relationships/hyperlink" Target="consultantplus://offline/ref=B0430046A20C966041439795260325B3B8A8A4CE1A4FE1973790E0755541B026613F2D7C1FE9FEA9715BB2B9536BEFED45D6AAE68698E3s4X1H"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12619</Words>
  <Characters>71934</Characters>
  <Application>Microsoft Office Word</Application>
  <DocSecurity>0</DocSecurity>
  <Lines>599</Lines>
  <Paragraphs>168</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
  <LinksUpToDate>false</LinksUpToDate>
  <CharactersWithSpaces>84385</CharactersWithSpaces>
  <SharedDoc>false</SharedDoc>
  <HLinks>
    <vt:vector size="84" baseType="variant">
      <vt:variant>
        <vt:i4>5767288</vt:i4>
      </vt:variant>
      <vt:variant>
        <vt:i4>39</vt:i4>
      </vt:variant>
      <vt:variant>
        <vt:i4>0</vt:i4>
      </vt:variant>
      <vt:variant>
        <vt:i4>5</vt:i4>
      </vt:variant>
      <vt:variant>
        <vt:lpwstr>mailto:admprim@yandex.ru</vt:lpwstr>
      </vt:variant>
      <vt:variant>
        <vt:lpwstr/>
      </vt:variant>
      <vt:variant>
        <vt:i4>7929904</vt:i4>
      </vt:variant>
      <vt:variant>
        <vt:i4>36</vt:i4>
      </vt:variant>
      <vt:variant>
        <vt:i4>0</vt:i4>
      </vt:variant>
      <vt:variant>
        <vt:i4>5</vt:i4>
      </vt:variant>
      <vt:variant>
        <vt:lpwstr>consultantplus://offline/ref=B0430046A20C966041439795260325B3B8A8A4CE1A4FE1973790E0755541B0346167217E1CF7FCAB640DE3FCs0XEH</vt:lpwstr>
      </vt:variant>
      <vt:variant>
        <vt:lpwstr/>
      </vt:variant>
      <vt:variant>
        <vt:i4>4849748</vt:i4>
      </vt:variant>
      <vt:variant>
        <vt:i4>33</vt:i4>
      </vt:variant>
      <vt:variant>
        <vt:i4>0</vt:i4>
      </vt:variant>
      <vt:variant>
        <vt:i4>5</vt:i4>
      </vt:variant>
      <vt:variant>
        <vt:lpwstr>consultantplus://offline/ref=B0430046A20C966041439795260325B3B8A8A4CE1A4FE1973790E0755541B026613F2D7C1FE9FEA9715BB2B9536BEFED45D6AAE68698E3s4X1H</vt:lpwstr>
      </vt:variant>
      <vt:variant>
        <vt:lpwstr/>
      </vt:variant>
      <vt:variant>
        <vt:i4>6422640</vt:i4>
      </vt:variant>
      <vt:variant>
        <vt:i4>30</vt:i4>
      </vt:variant>
      <vt:variant>
        <vt:i4>0</vt:i4>
      </vt:variant>
      <vt:variant>
        <vt:i4>5</vt:i4>
      </vt:variant>
      <vt:variant>
        <vt:lpwstr>http://docs.cntd.ru/document/901763361</vt:lpwstr>
      </vt:variant>
      <vt:variant>
        <vt:lpwstr/>
      </vt:variant>
      <vt:variant>
        <vt:i4>6291578</vt:i4>
      </vt:variant>
      <vt:variant>
        <vt:i4>27</vt:i4>
      </vt:variant>
      <vt:variant>
        <vt:i4>0</vt:i4>
      </vt:variant>
      <vt:variant>
        <vt:i4>5</vt:i4>
      </vt:variant>
      <vt:variant>
        <vt:lpwstr>http://docs.cntd.ru/document/464019778</vt:lpwstr>
      </vt:variant>
      <vt:variant>
        <vt:lpwstr/>
      </vt:variant>
      <vt:variant>
        <vt:i4>7078014</vt:i4>
      </vt:variant>
      <vt:variant>
        <vt:i4>24</vt:i4>
      </vt:variant>
      <vt:variant>
        <vt:i4>0</vt:i4>
      </vt:variant>
      <vt:variant>
        <vt:i4>5</vt:i4>
      </vt:variant>
      <vt:variant>
        <vt:lpwstr>http://docs.cntd.ru/document/902287293</vt:lpwstr>
      </vt:variant>
      <vt:variant>
        <vt:lpwstr/>
      </vt:variant>
      <vt:variant>
        <vt:i4>5242948</vt:i4>
      </vt:variant>
      <vt:variant>
        <vt:i4>21</vt:i4>
      </vt:variant>
      <vt:variant>
        <vt:i4>0</vt:i4>
      </vt:variant>
      <vt:variant>
        <vt:i4>5</vt:i4>
      </vt:variant>
      <vt:variant>
        <vt:lpwstr>http://docs.cntd.ru/document/9015335</vt:lpwstr>
      </vt:variant>
      <vt:variant>
        <vt:lpwstr/>
      </vt:variant>
      <vt:variant>
        <vt:i4>1507417</vt:i4>
      </vt:variant>
      <vt:variant>
        <vt:i4>18</vt:i4>
      </vt:variant>
      <vt:variant>
        <vt:i4>0</vt:i4>
      </vt:variant>
      <vt:variant>
        <vt:i4>5</vt:i4>
      </vt:variant>
      <vt:variant>
        <vt:lpwstr>http://legalacts.ru/doc/federalnyi-zakon-ot-12011996-n-8-fz-o/</vt:lpwstr>
      </vt:variant>
      <vt:variant>
        <vt:lpwstr>100023</vt:lpwstr>
      </vt:variant>
      <vt:variant>
        <vt:i4>1704020</vt:i4>
      </vt:variant>
      <vt:variant>
        <vt:i4>15</vt:i4>
      </vt:variant>
      <vt:variant>
        <vt:i4>0</vt:i4>
      </vt:variant>
      <vt:variant>
        <vt:i4>5</vt:i4>
      </vt:variant>
      <vt:variant>
        <vt:lpwstr>consultantplus://offline/ref=22480813B7AEB5719CF95C52BFFE9C33AF26A7A3788ABAB9874CC4E67D9AE7CC562C7B4AEA860074E3019F9B58C4543955A860888D4BFDt4X9G</vt:lpwstr>
      </vt:variant>
      <vt:variant>
        <vt:lpwstr/>
      </vt:variant>
      <vt:variant>
        <vt:i4>7078014</vt:i4>
      </vt:variant>
      <vt:variant>
        <vt:i4>12</vt:i4>
      </vt:variant>
      <vt:variant>
        <vt:i4>0</vt:i4>
      </vt:variant>
      <vt:variant>
        <vt:i4>5</vt:i4>
      </vt:variant>
      <vt:variant>
        <vt:lpwstr>http://docs.cntd.ru/document/902287293</vt:lpwstr>
      </vt:variant>
      <vt:variant>
        <vt:lpwstr/>
      </vt:variant>
      <vt:variant>
        <vt:i4>5242948</vt:i4>
      </vt:variant>
      <vt:variant>
        <vt:i4>9</vt:i4>
      </vt:variant>
      <vt:variant>
        <vt:i4>0</vt:i4>
      </vt:variant>
      <vt:variant>
        <vt:i4>5</vt:i4>
      </vt:variant>
      <vt:variant>
        <vt:lpwstr>http://docs.cntd.ru/document/9015335</vt:lpwstr>
      </vt:variant>
      <vt:variant>
        <vt:lpwstr/>
      </vt:variant>
      <vt:variant>
        <vt:i4>6422650</vt:i4>
      </vt:variant>
      <vt:variant>
        <vt:i4>6</vt:i4>
      </vt:variant>
      <vt:variant>
        <vt:i4>0</vt:i4>
      </vt:variant>
      <vt:variant>
        <vt:i4>5</vt:i4>
      </vt:variant>
      <vt:variant>
        <vt:lpwstr>http://docs.cntd.ru/document/901876063</vt:lpwstr>
      </vt:variant>
      <vt:variant>
        <vt:lpwstr/>
      </vt:variant>
      <vt:variant>
        <vt:i4>5832773</vt:i4>
      </vt:variant>
      <vt:variant>
        <vt:i4>3</vt:i4>
      </vt:variant>
      <vt:variant>
        <vt:i4>0</vt:i4>
      </vt:variant>
      <vt:variant>
        <vt:i4>5</vt:i4>
      </vt:variant>
      <vt:variant>
        <vt:lpwstr>http://docs.cntd.ru/document/9004937</vt:lpwstr>
      </vt:variant>
      <vt:variant>
        <vt:lpwstr/>
      </vt:variant>
      <vt:variant>
        <vt:i4>6422650</vt:i4>
      </vt:variant>
      <vt:variant>
        <vt:i4>0</vt:i4>
      </vt:variant>
      <vt:variant>
        <vt:i4>0</vt:i4>
      </vt:variant>
      <vt:variant>
        <vt:i4>5</vt:i4>
      </vt:variant>
      <vt:variant>
        <vt:lpwstr>http://docs.cntd.ru/document/901876063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ConsultantPlus</dc:creator>
  <cp:keywords/>
  <dc:description/>
  <cp:lastModifiedBy>adm_buh_laptop</cp:lastModifiedBy>
  <cp:revision>3</cp:revision>
  <cp:lastPrinted>2019-06-04T10:58:00Z</cp:lastPrinted>
  <dcterms:created xsi:type="dcterms:W3CDTF">2019-06-28T07:05:00Z</dcterms:created>
  <dcterms:modified xsi:type="dcterms:W3CDTF">2019-06-28T07:05:00Z</dcterms:modified>
</cp:coreProperties>
</file>