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D0" w:rsidRDefault="00F528D0" w:rsidP="00F528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819150" cy="10287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8D0" w:rsidRDefault="00F528D0" w:rsidP="00F528D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8D0" w:rsidRPr="00BB5CA9" w:rsidRDefault="00F528D0" w:rsidP="00F528D0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CA9">
        <w:rPr>
          <w:rFonts w:ascii="Times New Roman" w:hAnsi="Times New Roman" w:cs="Times New Roman"/>
          <w:b/>
          <w:sz w:val="28"/>
          <w:szCs w:val="28"/>
        </w:rPr>
        <w:t>СОБРАНИЕ  ПРЕДСТАВИТЕЛЕЙ</w:t>
      </w:r>
    </w:p>
    <w:p w:rsidR="00F528D0" w:rsidRPr="00BB5CA9" w:rsidRDefault="00F528D0" w:rsidP="00F528D0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CA9">
        <w:rPr>
          <w:rFonts w:ascii="Times New Roman" w:hAnsi="Times New Roman" w:cs="Times New Roman"/>
          <w:b/>
          <w:sz w:val="28"/>
          <w:szCs w:val="28"/>
        </w:rPr>
        <w:t>СЕЛЬСКОГО  ПОСЕЛЕНИЯ ХРЯЩЕВКА</w:t>
      </w:r>
    </w:p>
    <w:p w:rsidR="00F528D0" w:rsidRPr="00BB5CA9" w:rsidRDefault="00F528D0" w:rsidP="00F528D0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CA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</w:t>
      </w:r>
      <w:proofErr w:type="gramStart"/>
      <w:r w:rsidRPr="00BB5CA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F528D0" w:rsidRPr="00BB5CA9" w:rsidRDefault="00F528D0" w:rsidP="00F528D0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CA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A124BC" w:rsidRDefault="00F528D0" w:rsidP="00AB5F0C">
      <w:pPr>
        <w:tabs>
          <w:tab w:val="left" w:pos="2055"/>
          <w:tab w:val="center" w:pos="4677"/>
        </w:tabs>
        <w:jc w:val="center"/>
        <w:rPr>
          <w:rFonts w:ascii="Times New Roman" w:hAnsi="Times New Roman" w:cs="Times New Roman"/>
          <w:b/>
          <w:color w:val="2D2D2D"/>
          <w:spacing w:val="-16"/>
          <w:sz w:val="28"/>
          <w:szCs w:val="28"/>
        </w:rPr>
      </w:pPr>
      <w:r w:rsidRPr="00BB5CA9">
        <w:rPr>
          <w:rFonts w:ascii="Times New Roman" w:hAnsi="Times New Roman" w:cs="Times New Roman"/>
          <w:b/>
          <w:color w:val="2D2D2D"/>
          <w:spacing w:val="-16"/>
          <w:sz w:val="28"/>
          <w:szCs w:val="28"/>
        </w:rPr>
        <w:t xml:space="preserve">РЕШЕНИЕ </w:t>
      </w:r>
      <w:bookmarkEnd w:id="0"/>
    </w:p>
    <w:p w:rsidR="00967646" w:rsidRPr="00967646" w:rsidRDefault="00967646" w:rsidP="00967646">
      <w:pPr>
        <w:tabs>
          <w:tab w:val="left" w:pos="205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-16"/>
          <w:sz w:val="28"/>
          <w:szCs w:val="28"/>
        </w:rPr>
        <w:t>о</w:t>
      </w:r>
      <w:r w:rsidRPr="00967646">
        <w:rPr>
          <w:rFonts w:ascii="Times New Roman" w:hAnsi="Times New Roman" w:cs="Times New Roman"/>
          <w:color w:val="2D2D2D"/>
          <w:spacing w:val="-16"/>
          <w:sz w:val="28"/>
          <w:szCs w:val="28"/>
        </w:rPr>
        <w:t xml:space="preserve">т 08 декабря 2017 года        </w:t>
      </w:r>
      <w:r>
        <w:rPr>
          <w:rFonts w:ascii="Times New Roman" w:hAnsi="Times New Roman" w:cs="Times New Roman"/>
          <w:color w:val="2D2D2D"/>
          <w:spacing w:val="-16"/>
          <w:sz w:val="28"/>
          <w:szCs w:val="28"/>
        </w:rPr>
        <w:t xml:space="preserve">                                                                                 </w:t>
      </w:r>
      <w:r w:rsidRPr="00967646">
        <w:rPr>
          <w:rFonts w:ascii="Times New Roman" w:hAnsi="Times New Roman" w:cs="Times New Roman"/>
          <w:color w:val="2D2D2D"/>
          <w:spacing w:val="-16"/>
          <w:sz w:val="28"/>
          <w:szCs w:val="28"/>
        </w:rPr>
        <w:t xml:space="preserve">           № 42</w:t>
      </w: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A124BC" w:rsidRPr="009E3509" w:rsidRDefault="00F9356E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</w:p>
    <w:p w:rsidR="00A124BC" w:rsidRPr="009E3509" w:rsidRDefault="00A124BC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proofErr w:type="spellStart"/>
      <w:r w:rsidR="00B123B2">
        <w:rPr>
          <w:rFonts w:ascii="Times New Roman" w:hAnsi="Times New Roman" w:cs="Times New Roman"/>
          <w:b/>
          <w:bCs/>
          <w:sz w:val="24"/>
          <w:szCs w:val="24"/>
        </w:rPr>
        <w:t>Хрящевка</w:t>
      </w:r>
      <w:proofErr w:type="spellEnd"/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9E3509" w:rsidRDefault="00B83329" w:rsidP="00D83CE7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BB5CA9" w:rsidRDefault="00A124BC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целях повышениякачества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</w:t>
      </w:r>
      <w:r w:rsidR="00F9356E" w:rsidRPr="00862724">
        <w:rPr>
          <w:rFonts w:ascii="Times New Roman" w:hAnsi="Times New Roman" w:cs="Times New Roman"/>
          <w:sz w:val="24"/>
          <w:szCs w:val="24"/>
        </w:rPr>
        <w:t>территории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265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F9356E" w:rsidRPr="0086272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2651DC">
        <w:rPr>
          <w:rFonts w:ascii="Times New Roman" w:hAnsi="Times New Roman" w:cs="Times New Roman"/>
          <w:sz w:val="24"/>
          <w:szCs w:val="24"/>
        </w:rPr>
        <w:t xml:space="preserve"> </w:t>
      </w:r>
      <w:r w:rsidR="00BB5CA9">
        <w:rPr>
          <w:rFonts w:ascii="Times New Roman" w:hAnsi="Times New Roman" w:cs="Times New Roman"/>
          <w:sz w:val="24"/>
          <w:szCs w:val="24"/>
        </w:rPr>
        <w:t xml:space="preserve">поселения Собрание представителей сельского поселения </w:t>
      </w:r>
      <w:proofErr w:type="spellStart"/>
      <w:r w:rsidR="00BB5CA9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</w:p>
    <w:p w:rsidR="00BB5CA9" w:rsidRDefault="00BB5CA9" w:rsidP="00EC2851">
      <w:pPr>
        <w:pStyle w:val="afa"/>
        <w:ind w:firstLine="70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BB5CA9" w:rsidP="00AB5F0C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</w:t>
      </w:r>
      <w:r w:rsidR="00A124BC" w:rsidRPr="00862724">
        <w:rPr>
          <w:rFonts w:ascii="Times New Roman" w:hAnsi="Times New Roman" w:cs="Times New Roman"/>
          <w:sz w:val="24"/>
          <w:szCs w:val="24"/>
        </w:rPr>
        <w:t>:</w:t>
      </w:r>
      <w:r w:rsidR="00A124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Default="00A124BC" w:rsidP="00B83329">
      <w:pPr>
        <w:pStyle w:val="af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862724">
        <w:rPr>
          <w:rFonts w:ascii="Times New Roman" w:hAnsi="Times New Roman" w:cs="Times New Roman"/>
          <w:sz w:val="24"/>
          <w:szCs w:val="24"/>
        </w:rPr>
        <w:t>развития социальной инфраструктуры сельского</w:t>
      </w:r>
      <w:r w:rsidR="00BB5CA9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83329" w:rsidRPr="00862724">
        <w:rPr>
          <w:rFonts w:ascii="Times New Roman" w:hAnsi="Times New Roman" w:cs="Times New Roman"/>
          <w:sz w:val="24"/>
          <w:szCs w:val="24"/>
        </w:rPr>
        <w:t>С</w:t>
      </w:r>
      <w:r w:rsidR="009E3509" w:rsidRPr="00862724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9E3509" w:rsidRPr="0086272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AB5F0C">
        <w:rPr>
          <w:rFonts w:ascii="Times New Roman" w:hAnsi="Times New Roman" w:cs="Times New Roman"/>
          <w:sz w:val="24"/>
          <w:szCs w:val="24"/>
        </w:rPr>
        <w:t xml:space="preserve"> </w:t>
      </w:r>
      <w:r w:rsidR="00ED4591" w:rsidRPr="00862724">
        <w:rPr>
          <w:rFonts w:ascii="Times New Roman" w:hAnsi="Times New Roman" w:cs="Times New Roman"/>
          <w:sz w:val="24"/>
          <w:szCs w:val="24"/>
        </w:rPr>
        <w:t>на 2017-2027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  <w:r w:rsidR="00BB5CA9">
        <w:rPr>
          <w:rFonts w:ascii="Times New Roman" w:hAnsi="Times New Roman" w:cs="Times New Roman"/>
          <w:sz w:val="24"/>
          <w:szCs w:val="24"/>
        </w:rPr>
        <w:t xml:space="preserve"> согласно приложения.</w:t>
      </w:r>
    </w:p>
    <w:p w:rsidR="00B83329" w:rsidRPr="00967646" w:rsidRDefault="00AB5F0C" w:rsidP="00EC2851">
      <w:pPr>
        <w:keepNext/>
        <w:numPr>
          <w:ilvl w:val="0"/>
          <w:numId w:val="9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646">
        <w:rPr>
          <w:rFonts w:ascii="Times New Roman" w:hAnsi="Times New Roman" w:cs="Times New Roman"/>
        </w:rPr>
        <w:t xml:space="preserve"> Установить, что финансирование расходных обязательств, возникающих в результате принятия настоящего Решения, осуществляются за счет средств районного бюджета, бюджета сельского поселения 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B83329" w:rsidRPr="00967646" w:rsidRDefault="00BB5CA9" w:rsidP="00B8332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646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Настоящее Решение</w:t>
      </w:r>
      <w:r w:rsidR="00D83CE7" w:rsidRPr="009676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подлежит официальному опубликованию </w:t>
      </w:r>
      <w:r w:rsidR="00504684" w:rsidRPr="00967646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="00B123B2" w:rsidRPr="009676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 Ставрополь на Волге </w:t>
      </w:r>
      <w:r w:rsidR="00D83CE7" w:rsidRPr="00967646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B123B2" w:rsidRPr="009676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6B1EC3" w:rsidRPr="00967646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http://www..</w:t>
        </w:r>
        <w:r w:rsidR="00B123B2" w:rsidRPr="00967646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Хрящевка</w:t>
        </w:r>
        <w:r w:rsidR="006B1EC3" w:rsidRPr="00967646">
          <w:rPr>
            <w:rStyle w:val="a4"/>
            <w:rFonts w:ascii="Times New Roman" w:hAnsi="Times New Roman" w:cs="Times New Roman"/>
            <w:sz w:val="24"/>
            <w:szCs w:val="24"/>
          </w:rPr>
          <w:t>.ставропольский</w:t>
        </w:r>
        <w:r w:rsidR="006B1EC3" w:rsidRPr="00967646">
          <w:rPr>
            <w:rStyle w:val="a4"/>
            <w:rFonts w:ascii="Times New Roman" w:eastAsia="MS Reference Sans Serif" w:hAnsi="Times New Roman" w:cs="Times New Roman"/>
            <w:spacing w:val="-20"/>
            <w:sz w:val="24"/>
            <w:szCs w:val="24"/>
          </w:rPr>
          <w:t>-район</w:t>
        </w:r>
        <w:r w:rsidR="006B1EC3" w:rsidRPr="00967646">
          <w:rPr>
            <w:rStyle w:val="a4"/>
            <w:rFonts w:ascii="Times New Roman" w:hAnsi="Times New Roman" w:cs="Times New Roman"/>
            <w:sz w:val="24"/>
            <w:szCs w:val="24"/>
          </w:rPr>
          <w:t>.рф</w:t>
        </w:r>
      </w:hyperlink>
    </w:p>
    <w:p w:rsidR="00F528D0" w:rsidRPr="00BB5CA9" w:rsidRDefault="00F528D0" w:rsidP="00F528D0">
      <w:pPr>
        <w:jc w:val="both"/>
        <w:rPr>
          <w:rFonts w:ascii="Times New Roman" w:hAnsi="Times New Roman" w:cs="Times New Roman"/>
          <w:lang w:eastAsia="ar-SA"/>
        </w:rPr>
      </w:pPr>
      <w:r w:rsidRPr="00BB5CA9">
        <w:rPr>
          <w:rFonts w:ascii="Times New Roman" w:hAnsi="Times New Roman" w:cs="Times New Roman"/>
          <w:lang w:eastAsia="ar-SA"/>
        </w:rPr>
        <w:t xml:space="preserve">Председатель Собрания представителей                    Глава </w:t>
      </w:r>
    </w:p>
    <w:p w:rsidR="00F528D0" w:rsidRPr="00BB5CA9" w:rsidRDefault="00F528D0" w:rsidP="00F528D0">
      <w:pPr>
        <w:jc w:val="both"/>
        <w:rPr>
          <w:rFonts w:ascii="Times New Roman" w:hAnsi="Times New Roman" w:cs="Times New Roman"/>
          <w:lang w:eastAsia="ar-SA"/>
        </w:rPr>
      </w:pPr>
      <w:r w:rsidRPr="00BB5CA9">
        <w:rPr>
          <w:rFonts w:ascii="Times New Roman" w:hAnsi="Times New Roman" w:cs="Times New Roman"/>
          <w:lang w:eastAsia="ar-SA"/>
        </w:rPr>
        <w:t xml:space="preserve">сельского поселения </w:t>
      </w:r>
      <w:proofErr w:type="spellStart"/>
      <w:r w:rsidRPr="00BB5CA9">
        <w:rPr>
          <w:rFonts w:ascii="Times New Roman" w:hAnsi="Times New Roman" w:cs="Times New Roman"/>
          <w:lang w:eastAsia="ar-SA"/>
        </w:rPr>
        <w:t>Хрящевка</w:t>
      </w:r>
      <w:proofErr w:type="spellEnd"/>
      <w:r w:rsidRPr="00BB5CA9">
        <w:rPr>
          <w:rFonts w:ascii="Times New Roman" w:hAnsi="Times New Roman" w:cs="Times New Roman"/>
          <w:lang w:eastAsia="ar-SA"/>
        </w:rPr>
        <w:tab/>
      </w:r>
      <w:r w:rsidRPr="00BB5CA9">
        <w:rPr>
          <w:rFonts w:ascii="Times New Roman" w:hAnsi="Times New Roman" w:cs="Times New Roman"/>
          <w:lang w:eastAsia="ar-SA"/>
        </w:rPr>
        <w:tab/>
        <w:t xml:space="preserve">                  сельского поселения </w:t>
      </w:r>
      <w:proofErr w:type="spellStart"/>
      <w:r w:rsidRPr="00BB5CA9">
        <w:rPr>
          <w:rFonts w:ascii="Times New Roman" w:hAnsi="Times New Roman" w:cs="Times New Roman"/>
          <w:lang w:eastAsia="ar-SA"/>
        </w:rPr>
        <w:t>Хрящевка</w:t>
      </w:r>
      <w:proofErr w:type="spellEnd"/>
    </w:p>
    <w:p w:rsidR="00F528D0" w:rsidRPr="00BB5CA9" w:rsidRDefault="00F528D0" w:rsidP="00F528D0">
      <w:pPr>
        <w:jc w:val="both"/>
        <w:rPr>
          <w:rFonts w:ascii="Times New Roman" w:hAnsi="Times New Roman" w:cs="Times New Roman"/>
        </w:rPr>
      </w:pPr>
      <w:r w:rsidRPr="00BB5CA9">
        <w:rPr>
          <w:rFonts w:ascii="Times New Roman" w:hAnsi="Times New Roman" w:cs="Times New Roman"/>
          <w:lang w:eastAsia="ar-SA"/>
        </w:rPr>
        <w:t xml:space="preserve">муниципального района </w:t>
      </w:r>
      <w:proofErr w:type="gramStart"/>
      <w:r w:rsidRPr="00BB5CA9">
        <w:rPr>
          <w:rFonts w:ascii="Times New Roman" w:hAnsi="Times New Roman" w:cs="Times New Roman"/>
          <w:lang w:eastAsia="ar-SA"/>
        </w:rPr>
        <w:t>Ставропольский</w:t>
      </w:r>
      <w:proofErr w:type="gramEnd"/>
      <w:r w:rsidRPr="00BB5CA9">
        <w:rPr>
          <w:rFonts w:ascii="Times New Roman" w:hAnsi="Times New Roman" w:cs="Times New Roman"/>
          <w:lang w:eastAsia="ar-SA"/>
        </w:rPr>
        <w:t xml:space="preserve">                   муниципального района Ставропольский</w:t>
      </w:r>
    </w:p>
    <w:p w:rsidR="00F528D0" w:rsidRPr="00BB5CA9" w:rsidRDefault="00F528D0" w:rsidP="00F528D0">
      <w:pPr>
        <w:jc w:val="both"/>
        <w:rPr>
          <w:rFonts w:ascii="Times New Roman" w:hAnsi="Times New Roman" w:cs="Times New Roman"/>
        </w:rPr>
      </w:pPr>
      <w:r w:rsidRPr="00BB5CA9">
        <w:rPr>
          <w:rFonts w:ascii="Times New Roman" w:hAnsi="Times New Roman" w:cs="Times New Roman"/>
        </w:rPr>
        <w:t>__________________ Т.Н.Доронина                                           ______________ В.А.Гордеев</w:t>
      </w:r>
    </w:p>
    <w:p w:rsidR="00B83329" w:rsidRPr="00862724" w:rsidRDefault="00B83329" w:rsidP="00B83329">
      <w:pPr>
        <w:pStyle w:val="afc"/>
        <w:ind w:left="1069"/>
        <w:jc w:val="both"/>
        <w:rPr>
          <w:rFonts w:ascii="Times New Roman" w:hAnsi="Times New Roman"/>
          <w:sz w:val="24"/>
          <w:szCs w:val="24"/>
        </w:rPr>
      </w:pPr>
    </w:p>
    <w:p w:rsidR="00B123B2" w:rsidRPr="00862724" w:rsidRDefault="00B123B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B123B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УТВЕРЖДЕНА</w:t>
      </w:r>
    </w:p>
    <w:p w:rsidR="00A124BC" w:rsidRPr="00862724" w:rsidRDefault="00A124BC" w:rsidP="00504684">
      <w:pPr>
        <w:pStyle w:val="afa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F528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Решением Собрания представителей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A124BC" w:rsidRDefault="00F528D0" w:rsidP="00F528D0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  <w:r w:rsidR="00B123B2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 w:rsidR="00B123B2">
        <w:rPr>
          <w:rFonts w:ascii="Times New Roman" w:hAnsi="Times New Roman" w:cs="Times New Roman"/>
          <w:b/>
          <w:bCs/>
          <w:sz w:val="24"/>
          <w:szCs w:val="24"/>
        </w:rPr>
        <w:t>Хрящевка</w:t>
      </w:r>
      <w:proofErr w:type="spellEnd"/>
    </w:p>
    <w:p w:rsidR="00B123B2" w:rsidRPr="00862724" w:rsidRDefault="00B123B2" w:rsidP="00504684">
      <w:pPr>
        <w:pStyle w:val="afa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123B2">
        <w:rPr>
          <w:rFonts w:ascii="Times New Roman" w:hAnsi="Times New Roman" w:cs="Times New Roman"/>
          <w:b/>
          <w:bCs/>
          <w:sz w:val="24"/>
          <w:szCs w:val="24"/>
        </w:rPr>
        <w:t>ХРЯЩЕВКА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</w:t>
      </w:r>
      <w:r w:rsidR="00B12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proofErr w:type="gramStart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6C38DB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967646" w:rsidRDefault="00967646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967646" w:rsidRDefault="00967646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967646" w:rsidRDefault="00967646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967646" w:rsidRPr="00862724" w:rsidRDefault="00967646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B92833" w:rsidRPr="00862724" w:rsidRDefault="00B92833" w:rsidP="00D22CF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F1D67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r w:rsidR="00B1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B123B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B123B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B123B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B123B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B123B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</w:t>
      </w:r>
      <w:r w:rsidR="00A124BC" w:rsidRPr="00862724">
        <w:rPr>
          <w:rFonts w:ascii="Times New Roman" w:hAnsi="Times New Roman" w:cs="Times New Roman"/>
          <w:sz w:val="24"/>
          <w:szCs w:val="24"/>
        </w:rPr>
        <w:lastRenderedPageBreak/>
        <w:t>стандартов жизни.</w:t>
      </w:r>
      <w:proofErr w:type="gram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B123B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124BC"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B123B2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3F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 Анализ социальной  инфраструктуры 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2628B2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B123B2">
        <w:rPr>
          <w:rFonts w:ascii="Times New Roman" w:hAnsi="Times New Roman" w:cs="Times New Roman"/>
          <w:sz w:val="24"/>
          <w:szCs w:val="24"/>
        </w:rPr>
        <w:t>о  поселения   составляет 26491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862724">
        <w:rPr>
          <w:rFonts w:ascii="Times New Roman" w:hAnsi="Times New Roman" w:cs="Times New Roman"/>
          <w:sz w:val="24"/>
          <w:szCs w:val="24"/>
        </w:rPr>
        <w:t>аселения по данным на 01.01.2017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B123B2">
        <w:rPr>
          <w:rFonts w:ascii="Times New Roman" w:hAnsi="Times New Roman" w:cs="Times New Roman"/>
          <w:sz w:val="24"/>
          <w:szCs w:val="24"/>
        </w:rPr>
        <w:t xml:space="preserve"> 3552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  <w:r w:rsidR="00B12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 w:rsidR="00B123B2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4A05EB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поселения  </w:t>
      </w:r>
      <w:proofErr w:type="spellStart"/>
      <w:r w:rsidR="00B123B2">
        <w:rPr>
          <w:rFonts w:ascii="Times New Roman" w:hAnsi="Times New Roman" w:cs="Times New Roman"/>
          <w:b/>
          <w:bCs/>
          <w:sz w:val="24"/>
          <w:szCs w:val="24"/>
        </w:rPr>
        <w:t>Хрящевка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состоянию 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B123B2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B123B2" w:rsidP="005163FB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26491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B123B2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391E2D" w:rsidP="008C641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391E2D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391E2D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505,68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391E2D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391E2D" w:rsidP="008C641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Default="00391E2D" w:rsidP="00EF7C8C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.  </w:t>
      </w:r>
      <w:r w:rsidR="00A124BC"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665512" w:rsidRPr="00862724" w:rsidRDefault="00665512" w:rsidP="00665512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Default="00665512" w:rsidP="00665512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поселения.</w:t>
      </w:r>
    </w:p>
    <w:p w:rsidR="00665512" w:rsidRPr="00862724" w:rsidRDefault="0066551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5163FB" w:rsidRPr="00AB5F0C" w:rsidRDefault="005163FB" w:rsidP="005163FB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Таблица </w:t>
      </w:r>
      <w:r w:rsidR="00665512" w:rsidRPr="00AB5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6804"/>
        <w:gridCol w:w="1985"/>
      </w:tblGrid>
      <w:tr w:rsidR="005163FB" w:rsidRPr="00AB5F0C" w:rsidTr="005163FB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3552</w:t>
            </w:r>
          </w:p>
        </w:tc>
      </w:tr>
      <w:tr w:rsidR="005163FB" w:rsidRPr="00AB5F0C" w:rsidTr="005163FB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1886</w:t>
            </w:r>
          </w:p>
        </w:tc>
      </w:tr>
      <w:tr w:rsidR="005163FB" w:rsidRPr="00AB5F0C" w:rsidTr="005163FB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</w:p>
        </w:tc>
      </w:tr>
      <w:tr w:rsidR="005163FB" w:rsidRPr="00AB5F0C" w:rsidTr="005163FB">
        <w:trPr>
          <w:trHeight w:val="405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</w:tr>
      <w:tr w:rsidR="005163FB" w:rsidRPr="00AB5F0C" w:rsidTr="005163FB">
        <w:trPr>
          <w:trHeight w:val="345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% работающих от жителей трудоспособного возраста</w:t>
            </w:r>
            <w:proofErr w:type="gramEnd"/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665512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</w:tr>
      <w:tr w:rsidR="005163FB" w:rsidRPr="00AB5F0C" w:rsidTr="005163FB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665512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</w:tr>
      <w:tr w:rsidR="005163FB" w:rsidRPr="00AB5F0C" w:rsidTr="005163FB">
        <w:trPr>
          <w:trHeight w:val="27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 xml:space="preserve">Кол-во двор </w:t>
            </w:r>
            <w:proofErr w:type="gramStart"/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AB5F0C">
              <w:rPr>
                <w:rFonts w:ascii="Times New Roman" w:hAnsi="Times New Roman" w:cs="Times New Roman"/>
                <w:sz w:val="24"/>
                <w:szCs w:val="24"/>
              </w:rPr>
              <w:t xml:space="preserve"> ЛПХ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665512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</w:tr>
      <w:tr w:rsidR="005163FB" w:rsidRPr="00AB5F0C" w:rsidTr="005163FB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5163FB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163FB" w:rsidRPr="00AB5F0C" w:rsidRDefault="00665512" w:rsidP="005163F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F0C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</w:p>
        </w:tc>
      </w:tr>
    </w:tbl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Default="00665512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Default="00665512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Default="00665512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Pr="00862724" w:rsidRDefault="0066551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862724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изменения</w:t>
      </w:r>
    </w:p>
    <w:p w:rsidR="00A124BC" w:rsidRPr="00862724" w:rsidRDefault="0066551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Ind w:w="-106" w:type="dxa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C6639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24C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1F7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4E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4E2E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4E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7F2D6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93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1F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124BC" w:rsidRPr="00862724" w:rsidTr="001946FE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F9356E" w:rsidRDefault="00F84E2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9356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F84E2E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124BC" w:rsidRPr="00862724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461F7C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84E2E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61F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9356E" w:rsidRDefault="00F84E2E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1F7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9356E" w:rsidRDefault="00461F7C" w:rsidP="0058696E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3397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="003E7800" w:rsidRPr="00862724">
        <w:rPr>
          <w:rFonts w:ascii="Times New Roman" w:hAnsi="Times New Roman" w:cs="Times New Roman"/>
          <w:sz w:val="24"/>
          <w:szCs w:val="24"/>
        </w:rPr>
        <w:t>2017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="00F84E2E">
        <w:rPr>
          <w:rFonts w:ascii="Times New Roman" w:hAnsi="Times New Roman" w:cs="Times New Roman"/>
          <w:color w:val="000000"/>
          <w:sz w:val="24"/>
          <w:szCs w:val="24"/>
        </w:rPr>
        <w:t>3552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F84E2E">
        <w:rPr>
          <w:rFonts w:ascii="Times New Roman" w:hAnsi="Times New Roman" w:cs="Times New Roman"/>
          <w:sz w:val="24"/>
          <w:szCs w:val="24"/>
        </w:rPr>
        <w:t>1886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8C6419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F84E2E">
        <w:rPr>
          <w:rFonts w:ascii="Times New Roman" w:hAnsi="Times New Roman" w:cs="Times New Roman"/>
          <w:color w:val="000000"/>
          <w:sz w:val="24"/>
          <w:szCs w:val="24"/>
        </w:rPr>
        <w:t xml:space="preserve">918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</w:t>
      </w:r>
      <w:r w:rsidR="00F84E2E">
        <w:rPr>
          <w:rFonts w:ascii="Times New Roman" w:hAnsi="Times New Roman" w:cs="Times New Roman"/>
          <w:sz w:val="24"/>
          <w:szCs w:val="24"/>
        </w:rPr>
        <w:t xml:space="preserve">оже трудоспособного возраста- 754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Default="00A124BC" w:rsidP="00EF7C8C">
      <w:pPr>
        <w:pStyle w:val="af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461F7C">
        <w:rPr>
          <w:rFonts w:ascii="Times New Roman" w:hAnsi="Times New Roman" w:cs="Times New Roman"/>
          <w:sz w:val="24"/>
          <w:szCs w:val="24"/>
          <w:shd w:val="clear" w:color="auto" w:fill="FFFFFF"/>
        </w:rPr>
        <w:t>1886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461F7C"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754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:rsidR="00665512" w:rsidRPr="00862724" w:rsidRDefault="0066551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A124BC" w:rsidRPr="0086272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946FE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461F7C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461F7C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461F7C" w:rsidP="00832A32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461F7C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461F7C" w:rsidP="00C10FE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3397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трудоспособного населения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</w:tr>
      <w:tr w:rsidR="00A124BC" w:rsidRPr="0086272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858F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несовершеннолетних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6858F4" w:rsidP="000D6F44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</w:tr>
      <w:tr w:rsidR="00A124BC" w:rsidRPr="0086272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E7800" w:rsidRDefault="006858F4" w:rsidP="005275F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E7800" w:rsidRDefault="006858F4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Default="00665512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Default="00665512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665512" w:rsidRPr="00862724" w:rsidRDefault="00665512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BC01D7" w:rsidRPr="00862724" w:rsidRDefault="00BC01D7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6858F4">
        <w:rPr>
          <w:rFonts w:ascii="Times New Roman" w:hAnsi="Times New Roman" w:cs="Times New Roman"/>
          <w:color w:val="000000"/>
          <w:sz w:val="24"/>
          <w:szCs w:val="24"/>
        </w:rPr>
        <w:t xml:space="preserve">лицей </w:t>
      </w:r>
      <w:proofErr w:type="gramStart"/>
      <w:r w:rsidR="006858F4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6858F4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технологический)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="00280C7D">
        <w:rPr>
          <w:rFonts w:ascii="Times New Roman" w:hAnsi="Times New Roman" w:cs="Times New Roman"/>
          <w:color w:val="000000"/>
          <w:sz w:val="24"/>
          <w:szCs w:val="24"/>
        </w:rPr>
        <w:t xml:space="preserve"> детских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сад</w:t>
      </w:r>
      <w:r w:rsidR="00AA2E5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280C7D">
        <w:rPr>
          <w:rFonts w:ascii="Times New Roman" w:hAnsi="Times New Roman" w:cs="Times New Roman"/>
          <w:sz w:val="24"/>
          <w:szCs w:val="24"/>
        </w:rPr>
        <w:t xml:space="preserve"> 346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80C7D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280C7D">
        <w:rPr>
          <w:rFonts w:ascii="Times New Roman" w:hAnsi="Times New Roman" w:cs="Times New Roman"/>
          <w:sz w:val="24"/>
          <w:szCs w:val="24"/>
        </w:rPr>
        <w:t>224 ребенка, посещают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AB5F0C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280C7D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лицей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рящевка</w:t>
            </w:r>
            <w:proofErr w:type="spellEnd"/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026D0A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</w:t>
            </w:r>
            <w:proofErr w:type="gramStart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Полевая</w:t>
            </w:r>
            <w:proofErr w:type="gramEnd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 7/1,7/2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3F6E17" w:rsidP="00F26552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6B1EC3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66551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</w:t>
            </w:r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Золотой колосок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</w:t>
            </w:r>
            <w:proofErr w:type="gramStart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Полевая</w:t>
            </w:r>
            <w:proofErr w:type="gramEnd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 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3F6E1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590784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66551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6B1EC3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</w:t>
            </w:r>
            <w:r w:rsidR="00AA2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«Сказка»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F80E9B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ул. </w:t>
            </w:r>
            <w:proofErr w:type="gramStart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Полевая</w:t>
            </w:r>
            <w:proofErr w:type="gramEnd"/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3F6E1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80C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65512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512" w:rsidRPr="00862724" w:rsidRDefault="00665512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512" w:rsidRPr="00862724" w:rsidRDefault="00665512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Детская школа искусств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512" w:rsidRPr="00862724" w:rsidRDefault="00665512" w:rsidP="00F80E9B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С.Хрящевка,ул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олевая,дом</w:t>
            </w:r>
            <w:r w:rsidR="003F6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512" w:rsidRDefault="003F6E1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12" w:rsidRPr="00862724" w:rsidRDefault="003F6E17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 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Современник»</w:t>
            </w:r>
          </w:p>
        </w:tc>
      </w:tr>
    </w:tbl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="00280C7D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</w:t>
      </w:r>
      <w:r w:rsidR="00280C7D">
        <w:rPr>
          <w:rFonts w:ascii="Times New Roman" w:hAnsi="Times New Roman" w:cs="Times New Roman"/>
          <w:sz w:val="24"/>
          <w:szCs w:val="24"/>
        </w:rPr>
        <w:t xml:space="preserve"> </w:t>
      </w:r>
      <w:r w:rsidR="00B22A67" w:rsidRPr="00862724">
        <w:rPr>
          <w:rFonts w:ascii="Times New Roman" w:hAnsi="Times New Roman" w:cs="Times New Roman"/>
          <w:sz w:val="24"/>
          <w:szCs w:val="24"/>
        </w:rPr>
        <w:t>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Pr="00862724" w:rsidRDefault="00ED4591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280C7D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24BC"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280C7D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4CEE" w:rsidRPr="00862724">
        <w:rPr>
          <w:rFonts w:ascii="Times New Roman" w:hAnsi="Times New Roman" w:cs="Times New Roman"/>
          <w:sz w:val="24"/>
          <w:szCs w:val="24"/>
        </w:rPr>
        <w:t>Прогнозом на 2017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80C7D">
        <w:rPr>
          <w:rFonts w:ascii="Times New Roman" w:hAnsi="Times New Roman" w:cs="Times New Roman"/>
          <w:color w:val="000000"/>
          <w:sz w:val="24"/>
          <w:szCs w:val="24"/>
        </w:rPr>
        <w:t xml:space="preserve"> Дом культуры «Современник»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123B2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="00B123B2">
        <w:rPr>
          <w:rFonts w:ascii="Times New Roman" w:hAnsi="Times New Roman" w:cs="Times New Roman"/>
          <w:color w:val="000000"/>
          <w:sz w:val="24"/>
          <w:szCs w:val="24"/>
        </w:rPr>
        <w:t>рящевка</w:t>
      </w:r>
      <w:proofErr w:type="spellEnd"/>
    </w:p>
    <w:p w:rsidR="00A124BC" w:rsidRPr="00862724" w:rsidRDefault="00AC4CEE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8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80C7D">
        <w:rPr>
          <w:rFonts w:ascii="Times New Roman" w:hAnsi="Times New Roman" w:cs="Times New Roman"/>
          <w:color w:val="000000"/>
          <w:sz w:val="24"/>
          <w:szCs w:val="24"/>
        </w:rPr>
        <w:t>Хрящевская</w:t>
      </w:r>
      <w:proofErr w:type="spellEnd"/>
      <w:r w:rsidR="00280C7D">
        <w:rPr>
          <w:rFonts w:ascii="Times New Roman" w:hAnsi="Times New Roman" w:cs="Times New Roman"/>
          <w:color w:val="000000"/>
          <w:sz w:val="24"/>
          <w:szCs w:val="24"/>
        </w:rPr>
        <w:t xml:space="preserve"> сельская библиотека</w:t>
      </w:r>
    </w:p>
    <w:p w:rsidR="00AC4CEE" w:rsidRPr="00862724" w:rsidRDefault="00AB5F0C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Таблица 5</w:t>
      </w: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280C7D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ДК «Современник»</w:t>
            </w:r>
            <w:r w:rsidR="00B121B6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рящевка</w:t>
            </w:r>
            <w:proofErr w:type="spellEnd"/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рящевка</w:t>
            </w:r>
            <w:proofErr w:type="spell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280C7D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  <w:r w:rsidR="00665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280C7D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603A1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27985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число читателей 2114 , 23690 посещений читателей в год</w:t>
            </w:r>
          </w:p>
        </w:tc>
      </w:tr>
    </w:tbl>
    <w:p w:rsidR="00A124BC" w:rsidRPr="00862724" w:rsidRDefault="00A124BC" w:rsidP="00301A9A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B47131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280C7D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Доме культуры «Современник»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p w:rsidR="00AB5F0C" w:rsidRPr="00862724" w:rsidRDefault="00AB5F0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6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242"/>
        <w:gridCol w:w="1939"/>
        <w:gridCol w:w="3175"/>
      </w:tblGrid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6655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лицей </w:t>
            </w:r>
            <w:proofErr w:type="spellStart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End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рящевка</w:t>
            </w:r>
            <w:proofErr w:type="spellEnd"/>
          </w:p>
          <w:p w:rsidR="00B006AD" w:rsidRPr="00862724" w:rsidRDefault="00B006AD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="00B12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6B1EC3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6551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 ДК «Современник»</w:t>
            </w:r>
          </w:p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EC3" w:rsidRPr="00862724" w:rsidRDefault="0066551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7E09BA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9BA" w:rsidRPr="00862724" w:rsidRDefault="007E09B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9BA" w:rsidRDefault="007E09B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стадион-хоккейная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коробка, каток, футбольное поле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9BA" w:rsidRDefault="007E09B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С.Хрящевка</w:t>
            </w:r>
            <w:proofErr w:type="spellEnd"/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9BA" w:rsidRPr="00862724" w:rsidRDefault="007E09BA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014710" w:rsidRPr="0086272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710" w:rsidRDefault="00014710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710" w:rsidRDefault="00014710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спортивная площадка на территории лицея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710" w:rsidRDefault="00014710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С.Хрящевка</w:t>
            </w:r>
            <w:proofErr w:type="spellEnd"/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10" w:rsidRDefault="00014710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026D0A" w:rsidRPr="00862724" w:rsidRDefault="00026D0A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E4539F">
        <w:rPr>
          <w:rFonts w:ascii="Times New Roman" w:hAnsi="Times New Roman" w:cs="Times New Roman"/>
          <w:color w:val="000000"/>
          <w:sz w:val="24"/>
          <w:szCs w:val="24"/>
        </w:rPr>
        <w:t>Терапевтическое отделение Ставропольской ЦРБ и Койка сестринского учета.</w:t>
      </w:r>
    </w:p>
    <w:p w:rsidR="00026D0A" w:rsidRPr="00862724" w:rsidRDefault="00AB5F0C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E4539F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</w:tc>
        <w:tc>
          <w:tcPr>
            <w:tcW w:w="2854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B123B2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ул. </w:t>
            </w:r>
            <w:r w:rsidR="00E4539F">
              <w:rPr>
                <w:rFonts w:ascii="Times New Roman" w:hAnsi="Times New Roman" w:cs="Times New Roman"/>
                <w:sz w:val="24"/>
                <w:szCs w:val="24"/>
              </w:rPr>
              <w:t>Ворошилова, 9</w:t>
            </w:r>
          </w:p>
        </w:tc>
        <w:tc>
          <w:tcPr>
            <w:tcW w:w="1266" w:type="dxa"/>
          </w:tcPr>
          <w:p w:rsidR="006B1EC3" w:rsidRPr="00862724" w:rsidRDefault="00E4539F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6566D" w:rsidRPr="00862724" w:rsidTr="00B9608F">
        <w:tc>
          <w:tcPr>
            <w:tcW w:w="534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566D" w:rsidRPr="00862724" w:rsidRDefault="00E4539F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Койка сестринского учета</w:t>
            </w:r>
          </w:p>
        </w:tc>
        <w:tc>
          <w:tcPr>
            <w:tcW w:w="2854" w:type="dxa"/>
          </w:tcPr>
          <w:p w:rsidR="00D6566D" w:rsidRPr="00862724" w:rsidRDefault="00B768FD" w:rsidP="006B1EC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E4539F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="00E4539F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="00E4539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E4539F">
              <w:rPr>
                <w:rFonts w:ascii="Times New Roman" w:hAnsi="Times New Roman" w:cs="Times New Roman"/>
                <w:sz w:val="24"/>
                <w:szCs w:val="24"/>
              </w:rPr>
              <w:t>орошилова,9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6566D" w:rsidRPr="00862724" w:rsidRDefault="00B768FD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Default="00E4539F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4539F" w:rsidRPr="00862724" w:rsidRDefault="00E4539F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настоящее время остро чувствуется недостаточная укомплектованность отделения медицинским персоналом: нет узких специалистов и недостаточное количество врачей терапевтов, что влечет за собой наличие очередей. Большую озабоченность вызывает длительное оживание скорой помощи в ночное время в связи с удаленностью сельского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поселения от базы скорой помощи в городе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Тольятти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особенно в периоды сложных погодных условий.</w:t>
      </w:r>
    </w:p>
    <w:p w:rsidR="00026D0A" w:rsidRPr="00862724" w:rsidRDefault="00E4539F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26D0A" w:rsidRPr="00862724">
        <w:rPr>
          <w:rFonts w:ascii="Times New Roman" w:hAnsi="Times New Roman" w:cs="Times New Roman"/>
          <w:sz w:val="24"/>
          <w:szCs w:val="24"/>
        </w:rPr>
        <w:t xml:space="preserve">Причина высокой заболеваемости населения </w:t>
      </w:r>
      <w:r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026D0A" w:rsidRPr="00862724">
        <w:rPr>
          <w:rFonts w:ascii="Times New Roman" w:hAnsi="Times New Roman" w:cs="Times New Roman"/>
          <w:sz w:val="24"/>
          <w:szCs w:val="24"/>
        </w:rPr>
        <w:t>кроется в т.ч. и в особенностях проживания: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E4539F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4BC"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E4539F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24BC"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862724">
        <w:rPr>
          <w:rFonts w:ascii="Times New Roman" w:hAnsi="Times New Roman" w:cs="Times New Roman"/>
          <w:sz w:val="24"/>
          <w:szCs w:val="24"/>
        </w:rPr>
        <w:t>ития сельского хозяйства на 2017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124BC"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="00A124BC"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E4539F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E4539F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Хрящевка</w:t>
      </w:r>
      <w:proofErr w:type="spellEnd"/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957F4">
        <w:rPr>
          <w:rFonts w:ascii="Times New Roman" w:hAnsi="Times New Roman" w:cs="Times New Roman"/>
          <w:sz w:val="24"/>
          <w:szCs w:val="24"/>
        </w:rPr>
        <w:t>, которое занимается  посевом овощных культур,</w:t>
      </w:r>
      <w:r w:rsidR="00C957F4">
        <w:rPr>
          <w:rFonts w:ascii="Times New Roman" w:hAnsi="Times New Roman" w:cs="Times New Roman"/>
          <w:spacing w:val="-1"/>
          <w:sz w:val="24"/>
          <w:szCs w:val="24"/>
        </w:rPr>
        <w:t xml:space="preserve"> зерновых</w:t>
      </w:r>
      <w:proofErr w:type="gramStart"/>
      <w:r w:rsidR="00C957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957F4" w:rsidRPr="00862724">
        <w:rPr>
          <w:rFonts w:ascii="Times New Roman" w:hAnsi="Times New Roman" w:cs="Times New Roman"/>
          <w:spacing w:val="-1"/>
          <w:sz w:val="24"/>
          <w:szCs w:val="24"/>
        </w:rPr>
        <w:t>.</w:t>
      </w:r>
      <w:proofErr w:type="gramEnd"/>
      <w:r w:rsidR="00C957F4">
        <w:rPr>
          <w:rFonts w:ascii="Times New Roman" w:hAnsi="Times New Roman" w:cs="Times New Roman"/>
          <w:spacing w:val="-1"/>
          <w:sz w:val="24"/>
          <w:szCs w:val="24"/>
        </w:rPr>
        <w:t xml:space="preserve"> Так же в селе есть сыроварня и молочная ферма.</w:t>
      </w:r>
    </w:p>
    <w:p w:rsidR="00A124BC" w:rsidRPr="00862724" w:rsidRDefault="00E4539F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0F59"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>Производством овощей в п</w:t>
      </w:r>
      <w:r w:rsidR="00C957F4">
        <w:rPr>
          <w:rFonts w:ascii="Times New Roman" w:hAnsi="Times New Roman" w:cs="Times New Roman"/>
          <w:spacing w:val="-1"/>
          <w:sz w:val="24"/>
          <w:szCs w:val="24"/>
        </w:rPr>
        <w:t>оселении занимаются так же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B5F0C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Таблица 8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A124BC" w:rsidRPr="00862724" w:rsidTr="008979B6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806278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862724" w:rsidTr="008979B6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 w:rsidTr="008979B6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B123B2" w:rsidP="006B1E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Хрящевка</w:t>
            </w:r>
            <w:proofErr w:type="spellEnd"/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66551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796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auto"/>
          </w:tcPr>
          <w:p w:rsidR="00A124BC" w:rsidRPr="00862724" w:rsidRDefault="0066551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801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862724" w:rsidRDefault="0066551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</w:tr>
      <w:tr w:rsidR="00A124BC" w:rsidRPr="00862724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A124BC" w:rsidRPr="0086272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6553A0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862724" w:rsidRDefault="00A124BC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6553A0"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1001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1033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831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830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857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176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352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350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353</w:t>
            </w:r>
          </w:p>
        </w:tc>
      </w:tr>
      <w:tr w:rsidR="00A124BC" w:rsidRPr="003E7800" w:rsidTr="00517F6F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59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348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345</w:t>
            </w:r>
          </w:p>
        </w:tc>
      </w:tr>
      <w:tr w:rsidR="00A124BC" w:rsidRPr="003E7800" w:rsidTr="00C8071A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348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341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345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CB0CDB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CB0CDB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124BC" w:rsidRPr="003E7800" w:rsidTr="00517F6F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124BC" w:rsidRPr="003E7800" w:rsidTr="00517F6F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112</w:t>
            </w:r>
            <w:r w:rsidR="007100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E7800" w:rsidRDefault="00450A4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109</w:t>
            </w:r>
            <w:r w:rsidR="007100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E7800" w:rsidRDefault="00450A42" w:rsidP="00E6784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115/160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450A42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ет организованного закупа сельскохозяйственной продукции; </w:t>
      </w:r>
    </w:p>
    <w:p w:rsidR="00A124BC" w:rsidRPr="00862724" w:rsidRDefault="00450A42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124BC" w:rsidRPr="00862724">
        <w:rPr>
          <w:rFonts w:ascii="Times New Roman" w:hAnsi="Times New Roman" w:cs="Times New Roman"/>
          <w:sz w:val="24"/>
          <w:szCs w:val="24"/>
        </w:rPr>
        <w:t>ысокая себестоимость с/</w:t>
      </w:r>
      <w:proofErr w:type="spellStart"/>
      <w:r w:rsidR="00A124BC" w:rsidRPr="0086272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продукции, и ее низкая закупочная цена.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1E0340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старение населения</w:t>
      </w:r>
      <w:r w:rsidR="00A124BC" w:rsidRPr="00862724">
        <w:rPr>
          <w:rFonts w:ascii="Times New Roman" w:hAnsi="Times New Roman" w:cs="Times New Roman"/>
          <w:sz w:val="24"/>
          <w:szCs w:val="24"/>
        </w:rPr>
        <w:t>. Предприятия, сегодня работают в условиях рынка и  не  имеют достаточных ресурсов, чтобы оказывать гражданам  помощь в необходи</w:t>
      </w:r>
      <w:r>
        <w:rPr>
          <w:rFonts w:ascii="Times New Roman" w:hAnsi="Times New Roman" w:cs="Times New Roman"/>
          <w:sz w:val="24"/>
          <w:szCs w:val="24"/>
        </w:rPr>
        <w:t>мых объемах, в заготовке кормов. З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1E0340">
        <w:rPr>
          <w:rFonts w:ascii="Times New Roman" w:hAnsi="Times New Roman" w:cs="Times New Roman"/>
          <w:sz w:val="24"/>
          <w:szCs w:val="24"/>
        </w:rPr>
        <w:t>животноводства и огородничества является  одним из перспективных</w:t>
      </w:r>
      <w:r w:rsidRPr="00862724">
        <w:rPr>
          <w:rFonts w:ascii="Times New Roman" w:hAnsi="Times New Roman" w:cs="Times New Roman"/>
          <w:sz w:val="24"/>
          <w:szCs w:val="24"/>
        </w:rPr>
        <w:t>  направлений развития ЛПХ.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</w:t>
      </w:r>
      <w:r w:rsidR="00A124BC" w:rsidRPr="00862724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жилищно - коммунальной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сферы сельского </w:t>
      </w:r>
      <w:r w:rsidR="00AE19B6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proofErr w:type="spellStart"/>
      <w:r w:rsidR="00B123B2">
        <w:rPr>
          <w:rFonts w:ascii="Times New Roman" w:hAnsi="Times New Roman" w:cs="Times New Roman"/>
          <w:b/>
          <w:bCs/>
          <w:sz w:val="24"/>
          <w:szCs w:val="24"/>
        </w:rPr>
        <w:t>Хрящевка</w:t>
      </w:r>
      <w:proofErr w:type="spellEnd"/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B5F0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</w:t>
      </w:r>
    </w:p>
    <w:tbl>
      <w:tblPr>
        <w:tblW w:w="0" w:type="auto"/>
        <w:tblInd w:w="-106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6E17AD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0935E5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F80E9B" w:rsidRDefault="0066551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F80E9B" w:rsidRDefault="00665512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7E09BA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72,8 тыс.кв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7E09BA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79,8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 м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124BC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7E09BA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 м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7E09BA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 м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AC7216" w:rsidP="00AA2E52">
            <w:pPr>
              <w:pStyle w:val="afa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69,6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 м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AC7216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76,6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 м</w:t>
            </w:r>
          </w:p>
        </w:tc>
      </w:tr>
      <w:tr w:rsidR="00A124BC" w:rsidRPr="0086272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7E09BA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AA2E52" w:rsidRDefault="007E09BA" w:rsidP="007E09BA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AA2E52" w:rsidRDefault="007E09BA" w:rsidP="007E09BA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</w:tbl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7E09BA">
        <w:rPr>
          <w:rFonts w:ascii="Times New Roman" w:hAnsi="Times New Roman" w:cs="Times New Roman"/>
          <w:sz w:val="24"/>
          <w:szCs w:val="24"/>
        </w:rPr>
        <w:t>79,8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30508E">
        <w:rPr>
          <w:rFonts w:ascii="Times New Roman" w:hAnsi="Times New Roman" w:cs="Times New Roman"/>
          <w:sz w:val="24"/>
          <w:szCs w:val="24"/>
        </w:rPr>
        <w:t>19</w:t>
      </w:r>
      <w:r w:rsidR="00AA2E52">
        <w:rPr>
          <w:rFonts w:ascii="Times New Roman" w:hAnsi="Times New Roman" w:cs="Times New Roman"/>
          <w:sz w:val="24"/>
          <w:szCs w:val="24"/>
        </w:rPr>
        <w:t>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селе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30508E">
        <w:rPr>
          <w:rFonts w:ascii="Times New Roman" w:hAnsi="Times New Roman" w:cs="Times New Roman"/>
          <w:sz w:val="24"/>
          <w:szCs w:val="24"/>
        </w:rPr>
        <w:t xml:space="preserve"> работаю</w:t>
      </w:r>
      <w:r w:rsidRPr="00862724">
        <w:rPr>
          <w:rFonts w:ascii="Times New Roman" w:hAnsi="Times New Roman" w:cs="Times New Roman"/>
          <w:sz w:val="24"/>
          <w:szCs w:val="24"/>
        </w:rPr>
        <w:t>т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30508E">
        <w:rPr>
          <w:rFonts w:ascii="Times New Roman" w:hAnsi="Times New Roman" w:cs="Times New Roman"/>
          <w:sz w:val="24"/>
          <w:szCs w:val="24"/>
        </w:rPr>
        <w:t>два двухэтажных детских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сад</w:t>
      </w:r>
      <w:r w:rsidR="0030508E">
        <w:rPr>
          <w:rFonts w:ascii="Times New Roman" w:hAnsi="Times New Roman" w:cs="Times New Roman"/>
          <w:sz w:val="24"/>
          <w:szCs w:val="24"/>
        </w:rPr>
        <w:t xml:space="preserve">а 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на </w:t>
      </w:r>
      <w:r w:rsidR="0030508E">
        <w:rPr>
          <w:rFonts w:ascii="Times New Roman" w:hAnsi="Times New Roman" w:cs="Times New Roman"/>
          <w:sz w:val="24"/>
          <w:szCs w:val="24"/>
        </w:rPr>
        <w:t>200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30508E">
        <w:rPr>
          <w:rFonts w:ascii="Times New Roman" w:hAnsi="Times New Roman" w:cs="Times New Roman"/>
          <w:sz w:val="24"/>
          <w:szCs w:val="24"/>
        </w:rPr>
        <w:t>анные детские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сад</w:t>
      </w:r>
      <w:r w:rsidR="0030508E">
        <w:rPr>
          <w:rFonts w:ascii="Times New Roman" w:hAnsi="Times New Roman" w:cs="Times New Roman"/>
          <w:sz w:val="24"/>
          <w:szCs w:val="24"/>
        </w:rPr>
        <w:t>ы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посещают </w:t>
      </w:r>
      <w:r w:rsidR="0030508E">
        <w:rPr>
          <w:rFonts w:ascii="Times New Roman" w:hAnsi="Times New Roman" w:cs="Times New Roman"/>
          <w:sz w:val="24"/>
          <w:szCs w:val="24"/>
        </w:rPr>
        <w:t>200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</w:t>
      </w:r>
      <w:r w:rsidR="0030508E">
        <w:rPr>
          <w:rFonts w:ascii="Times New Roman" w:hAnsi="Times New Roman" w:cs="Times New Roman"/>
          <w:sz w:val="24"/>
          <w:szCs w:val="24"/>
        </w:rPr>
        <w:t>зируемый спрос на услуги детских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сад</w:t>
      </w:r>
      <w:r w:rsidR="0030508E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="0030508E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30508E">
        <w:rPr>
          <w:rFonts w:ascii="Times New Roman" w:hAnsi="Times New Roman" w:cs="Times New Roman"/>
          <w:sz w:val="24"/>
          <w:szCs w:val="24"/>
        </w:rPr>
        <w:t xml:space="preserve"> удовлетворяю</w:t>
      </w:r>
      <w:r w:rsidR="000A236D" w:rsidRPr="00862724">
        <w:rPr>
          <w:rFonts w:ascii="Times New Roman" w:hAnsi="Times New Roman" w:cs="Times New Roman"/>
          <w:sz w:val="24"/>
          <w:szCs w:val="24"/>
        </w:rPr>
        <w:t>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30508E">
        <w:rPr>
          <w:rFonts w:ascii="Times New Roman" w:hAnsi="Times New Roman" w:cs="Times New Roman"/>
          <w:sz w:val="24"/>
          <w:szCs w:val="24"/>
        </w:rPr>
        <w:t>500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30508E">
        <w:rPr>
          <w:rFonts w:ascii="Times New Roman" w:eastAsia="Calibri" w:hAnsi="Times New Roman" w:cs="Times New Roman"/>
          <w:sz w:val="24"/>
          <w:szCs w:val="24"/>
        </w:rPr>
        <w:t xml:space="preserve">Терапевтическое отделение </w:t>
      </w:r>
      <w:proofErr w:type="gramStart"/>
      <w:r w:rsidR="0030508E">
        <w:rPr>
          <w:rFonts w:ascii="Times New Roman" w:eastAsia="Calibri" w:hAnsi="Times New Roman" w:cs="Times New Roman"/>
          <w:sz w:val="24"/>
          <w:szCs w:val="24"/>
        </w:rPr>
        <w:t>Ставропольской</w:t>
      </w:r>
      <w:proofErr w:type="gramEnd"/>
      <w:r w:rsidR="0030508E">
        <w:rPr>
          <w:rFonts w:ascii="Times New Roman" w:eastAsia="Calibri" w:hAnsi="Times New Roman" w:cs="Times New Roman"/>
          <w:sz w:val="24"/>
          <w:szCs w:val="24"/>
        </w:rPr>
        <w:t xml:space="preserve"> ЦРБ.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значительную численность потребителей услуг в облас</w:t>
      </w:r>
      <w:r w:rsidR="0030508E">
        <w:rPr>
          <w:rFonts w:ascii="Times New Roman" w:eastAsia="Calibri" w:hAnsi="Times New Roman" w:cs="Times New Roman"/>
          <w:sz w:val="24"/>
          <w:szCs w:val="24"/>
        </w:rPr>
        <w:t>ти здравоохранения, остаются не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14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 w:rsidR="00014710">
        <w:rPr>
          <w:rFonts w:ascii="Times New Roman" w:hAnsi="Times New Roman" w:cs="Times New Roman"/>
          <w:sz w:val="24"/>
          <w:szCs w:val="24"/>
        </w:rPr>
        <w:t>350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ст находится в удовлетворительном состоянии.</w:t>
      </w:r>
      <w:proofErr w:type="gramEnd"/>
    </w:p>
    <w:p w:rsidR="00156E3B" w:rsidRPr="00862724" w:rsidRDefault="00156E3B" w:rsidP="00156E3B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Востребованность населения в получении образовательных услуг художественно-эстетической направленно</w:t>
      </w:r>
      <w:r w:rsidR="00014710">
        <w:rPr>
          <w:rFonts w:ascii="Times New Roman" w:hAnsi="Times New Roman" w:cs="Times New Roman"/>
          <w:sz w:val="24"/>
          <w:szCs w:val="24"/>
        </w:rPr>
        <w:t xml:space="preserve">сти на сегодняшний день </w:t>
      </w:r>
      <w:proofErr w:type="gramStart"/>
      <w:r w:rsidR="00014710">
        <w:rPr>
          <w:rFonts w:ascii="Times New Roman" w:hAnsi="Times New Roman" w:cs="Times New Roman"/>
          <w:sz w:val="24"/>
          <w:szCs w:val="24"/>
        </w:rPr>
        <w:t>удовлетворена</w:t>
      </w:r>
      <w:proofErr w:type="gramEnd"/>
      <w:r w:rsidR="00014710">
        <w:rPr>
          <w:rFonts w:ascii="Times New Roman" w:hAnsi="Times New Roman" w:cs="Times New Roman"/>
          <w:sz w:val="24"/>
          <w:szCs w:val="24"/>
        </w:rPr>
        <w:t>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реконструкция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= 0,1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>0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37D76" w:rsidRPr="00862724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337D76" w:rsidRPr="00862724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proofErr w:type="spellStart"/>
      <w:r w:rsidR="00B123B2">
        <w:rPr>
          <w:rFonts w:ascii="Times New Roman" w:eastAsia="Calibri" w:hAnsi="Times New Roman" w:cs="Times New Roman"/>
          <w:sz w:val="24"/>
          <w:szCs w:val="24"/>
        </w:rPr>
        <w:t>Хрящевка</w:t>
      </w:r>
      <w:proofErr w:type="spellEnd"/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нормативно-правовой базы, необходимой для функционирования и развития социальной инфраструктуры сел </w:t>
      </w:r>
      <w:proofErr w:type="spellStart"/>
      <w:r w:rsidR="00B123B2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Хрящевка</w:t>
      </w:r>
      <w:proofErr w:type="spellEnd"/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в области образования и науки".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proofErr w:type="spellStart"/>
      <w:r w:rsidR="005F38F3">
        <w:fldChar w:fldCharType="begin"/>
      </w:r>
      <w:r w:rsidR="00187D21">
        <w:instrText>HYPERLINK "file:///K:\\ПКР\\образование\\ПКР%20СИ%20программа%20социального%20развития%201%20с%2014%20школой.doc" \l "P48"</w:instrText>
      </w:r>
      <w:r w:rsidR="005F38F3">
        <w:fldChar w:fldCharType="separate"/>
      </w:r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2.4.2.2821-10</w:t>
      </w:r>
      <w:r w:rsidR="005F38F3">
        <w:fldChar w:fldCharType="end"/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proofErr w:type="spellStart"/>
      <w:r w:rsidR="005F38F3">
        <w:fldChar w:fldCharType="begin"/>
      </w:r>
      <w:r w:rsidR="00187D21">
        <w:instrText>HYPERLINK \l "Par38"</w:instrText>
      </w:r>
      <w:r w:rsidR="005F38F3">
        <w:fldChar w:fldCharType="separate"/>
      </w:r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62724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2.4.2.3286-15</w:t>
      </w:r>
      <w:r w:rsidR="005F38F3">
        <w:fldChar w:fldCharType="end"/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деятельность по адаптированным основным общеобразовательным программам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Самарской на 2017-2027 годы».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 w:rsidR="00AC7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9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014710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</w:t>
      </w:r>
      <w:proofErr w:type="gramEnd"/>
      <w:r w:rsidRPr="00862724">
        <w:rPr>
          <w:rFonts w:ascii="Times New Roman" w:hAnsi="Times New Roman" w:cs="Times New Roman"/>
          <w:iCs/>
          <w:sz w:val="24"/>
          <w:szCs w:val="24"/>
        </w:rPr>
        <w:t xml:space="preserve">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0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14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3B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proofErr w:type="spellStart"/>
      <w:r w:rsidR="00B123B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Хрящевка</w:t>
      </w:r>
      <w:proofErr w:type="spellEnd"/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В  проектных  предложениях  учтены  </w:t>
      </w: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мероприятия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proofErr w:type="spellStart"/>
      <w:r w:rsidR="00B123B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Хрящевка</w:t>
      </w:r>
      <w:proofErr w:type="spell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  <w:r w:rsidR="00AC7216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:</w:t>
      </w:r>
    </w:p>
    <w:p w:rsidR="00134DEE" w:rsidRPr="00526A60" w:rsidRDefault="00134DEE" w:rsidP="00134DEE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550F3A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Pr="00862724" w:rsidRDefault="00156E3B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</w:t>
      </w:r>
      <w:proofErr w:type="gramStart"/>
      <w:r w:rsidR="00550F3A" w:rsidRPr="00862724"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с. </w:t>
      </w:r>
      <w:proofErr w:type="spellStart"/>
      <w:r w:rsidR="00B123B2">
        <w:rPr>
          <w:rFonts w:ascii="Times New Roman" w:hAnsi="Times New Roman"/>
          <w:kern w:val="2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AB5F0C" w:rsidRDefault="007E00F8" w:rsidP="00550F3A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AB5F0C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AB5F0C">
        <w:rPr>
          <w:rFonts w:ascii="Times New Roman" w:hAnsi="Times New Roman"/>
          <w:kern w:val="2"/>
          <w:sz w:val="24"/>
          <w:szCs w:val="24"/>
          <w:u w:val="single"/>
        </w:rPr>
        <w:t>культур</w:t>
      </w:r>
      <w:proofErr w:type="gramStart"/>
      <w:r w:rsidR="00550F3A" w:rsidRPr="00AB5F0C">
        <w:rPr>
          <w:rFonts w:ascii="Times New Roman" w:hAnsi="Times New Roman"/>
          <w:kern w:val="2"/>
          <w:sz w:val="24"/>
          <w:szCs w:val="24"/>
          <w:u w:val="single"/>
        </w:rPr>
        <w:t>ы</w:t>
      </w:r>
      <w:r w:rsidR="00156E3B" w:rsidRPr="00AB5F0C">
        <w:rPr>
          <w:rFonts w:ascii="Times New Roman" w:hAnsi="Times New Roman"/>
          <w:kern w:val="2"/>
          <w:sz w:val="24"/>
          <w:szCs w:val="24"/>
        </w:rPr>
        <w:t>-</w:t>
      </w:r>
      <w:proofErr w:type="gramEnd"/>
      <w:r w:rsidR="00156E3B" w:rsidRPr="00AB5F0C">
        <w:rPr>
          <w:rFonts w:ascii="Times New Roman" w:hAnsi="Times New Roman"/>
          <w:kern w:val="2"/>
          <w:sz w:val="24"/>
          <w:szCs w:val="24"/>
        </w:rPr>
        <w:t xml:space="preserve"> </w:t>
      </w:r>
      <w:r w:rsidR="00AC7216" w:rsidRPr="00AB5F0C">
        <w:rPr>
          <w:rFonts w:ascii="Times New Roman" w:hAnsi="Times New Roman"/>
          <w:kern w:val="2"/>
          <w:sz w:val="24"/>
          <w:szCs w:val="24"/>
        </w:rPr>
        <w:t xml:space="preserve"> завершение </w:t>
      </w:r>
      <w:r w:rsidR="00550F3A" w:rsidRPr="00AB5F0C">
        <w:rPr>
          <w:rFonts w:ascii="Times New Roman" w:hAnsi="Times New Roman"/>
          <w:kern w:val="2"/>
          <w:sz w:val="24"/>
          <w:szCs w:val="24"/>
        </w:rPr>
        <w:t xml:space="preserve">реконструкция </w:t>
      </w:r>
      <w:r w:rsidR="00AC7216" w:rsidRPr="00AB5F0C">
        <w:rPr>
          <w:rFonts w:ascii="Times New Roman" w:hAnsi="Times New Roman"/>
          <w:kern w:val="2"/>
          <w:sz w:val="24"/>
          <w:szCs w:val="24"/>
        </w:rPr>
        <w:t>Д</w:t>
      </w:r>
      <w:r w:rsidR="00550F3A" w:rsidRPr="00AB5F0C">
        <w:rPr>
          <w:rFonts w:ascii="Times New Roman" w:hAnsi="Times New Roman"/>
          <w:kern w:val="2"/>
          <w:sz w:val="24"/>
          <w:szCs w:val="24"/>
        </w:rPr>
        <w:t xml:space="preserve">ома культуры с улучшением условий в с. </w:t>
      </w:r>
      <w:proofErr w:type="spellStart"/>
      <w:r w:rsidR="00B123B2" w:rsidRPr="00AB5F0C">
        <w:rPr>
          <w:rFonts w:ascii="Times New Roman" w:hAnsi="Times New Roman"/>
          <w:kern w:val="2"/>
          <w:sz w:val="24"/>
          <w:szCs w:val="24"/>
        </w:rPr>
        <w:t>Хрящевка</w:t>
      </w:r>
      <w:proofErr w:type="spellEnd"/>
      <w:r w:rsidR="00550F3A" w:rsidRPr="00AB5F0C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lastRenderedPageBreak/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862724" w:rsidRDefault="00D65A76" w:rsidP="00550F3A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AC7216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AC7216">
        <w:rPr>
          <w:rFonts w:ascii="Times New Roman" w:hAnsi="Times New Roman"/>
          <w:kern w:val="2"/>
          <w:sz w:val="24"/>
          <w:szCs w:val="24"/>
        </w:rPr>
        <w:t xml:space="preserve">Расширение </w:t>
      </w:r>
      <w:r w:rsidR="007E00F8" w:rsidRPr="00AC7216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AC7216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7E00F8" w:rsidRPr="00AC7216">
        <w:rPr>
          <w:rFonts w:ascii="Times New Roman" w:hAnsi="Times New Roman"/>
          <w:kern w:val="2"/>
          <w:sz w:val="24"/>
          <w:szCs w:val="24"/>
        </w:rPr>
        <w:t xml:space="preserve">на 0,5 га </w:t>
      </w:r>
      <w:proofErr w:type="gramStart"/>
      <w:r w:rsidR="00550F3A" w:rsidRPr="00AC7216"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 w:rsidR="00550F3A" w:rsidRPr="00AC7216">
        <w:rPr>
          <w:rFonts w:ascii="Times New Roman" w:hAnsi="Times New Roman"/>
          <w:kern w:val="2"/>
          <w:sz w:val="24"/>
          <w:szCs w:val="24"/>
        </w:rPr>
        <w:t xml:space="preserve"> с. </w:t>
      </w:r>
      <w:proofErr w:type="spellStart"/>
      <w:r w:rsidR="00B123B2" w:rsidRPr="00AC7216">
        <w:rPr>
          <w:rFonts w:ascii="Times New Roman" w:hAnsi="Times New Roman"/>
          <w:kern w:val="2"/>
          <w:sz w:val="24"/>
          <w:szCs w:val="24"/>
        </w:rPr>
        <w:t>Хрящевка</w:t>
      </w:r>
      <w:proofErr w:type="spellEnd"/>
      <w:r w:rsidR="00550F3A" w:rsidRPr="00AC7216">
        <w:rPr>
          <w:rFonts w:ascii="Times New Roman" w:hAnsi="Times New Roman"/>
          <w:kern w:val="2"/>
          <w:sz w:val="24"/>
          <w:szCs w:val="24"/>
        </w:rPr>
        <w:t>;</w:t>
      </w:r>
    </w:p>
    <w:p w:rsidR="007E00F8" w:rsidRPr="00862724" w:rsidRDefault="007E00F8" w:rsidP="00156E3B">
      <w:pPr>
        <w:pStyle w:val="afc"/>
        <w:numPr>
          <w:ilvl w:val="0"/>
          <w:numId w:val="10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D65A76" w:rsidRPr="00862724" w:rsidRDefault="00D65A76" w:rsidP="00862724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>тро</w:t>
      </w:r>
      <w:r w:rsidR="00862724" w:rsidRPr="00862724">
        <w:rPr>
          <w:rFonts w:ascii="Times New Roman" w:hAnsi="Times New Roman"/>
          <w:kern w:val="2"/>
          <w:sz w:val="24"/>
          <w:szCs w:val="24"/>
        </w:rPr>
        <w:t xml:space="preserve">ительство объектов торговли </w:t>
      </w:r>
      <w:proofErr w:type="gramStart"/>
      <w:r w:rsidR="00862724" w:rsidRPr="00862724"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 w:rsidR="00862724" w:rsidRPr="00862724">
        <w:rPr>
          <w:rFonts w:ascii="Times New Roman" w:hAnsi="Times New Roman"/>
          <w:kern w:val="2"/>
          <w:sz w:val="24"/>
          <w:szCs w:val="24"/>
        </w:rPr>
        <w:t xml:space="preserve"> </w:t>
      </w:r>
      <w:r w:rsidR="007E00F8" w:rsidRPr="00862724">
        <w:rPr>
          <w:rFonts w:ascii="Times New Roman" w:hAnsi="Times New Roman"/>
          <w:kern w:val="2"/>
          <w:sz w:val="24"/>
          <w:szCs w:val="24"/>
        </w:rPr>
        <w:t xml:space="preserve">с. </w:t>
      </w:r>
      <w:proofErr w:type="spellStart"/>
      <w:r w:rsidR="00B123B2">
        <w:rPr>
          <w:rFonts w:ascii="Times New Roman" w:hAnsi="Times New Roman"/>
          <w:kern w:val="2"/>
          <w:sz w:val="24"/>
          <w:szCs w:val="24"/>
        </w:rPr>
        <w:t>Хрящевка</w:t>
      </w:r>
      <w:proofErr w:type="spellEnd"/>
      <w:r w:rsidR="00862724" w:rsidRPr="00862724">
        <w:rPr>
          <w:rFonts w:ascii="Times New Roman" w:hAnsi="Times New Roman"/>
          <w:kern w:val="2"/>
          <w:sz w:val="24"/>
          <w:szCs w:val="24"/>
        </w:rPr>
        <w:t>.</w:t>
      </w:r>
    </w:p>
    <w:p w:rsidR="00156E3B" w:rsidRPr="00862724" w:rsidRDefault="00D65A76" w:rsidP="007E00F8">
      <w:pPr>
        <w:pStyle w:val="afc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культурно-бытового обслуживания </w:t>
      </w:r>
      <w:proofErr w:type="gramStart"/>
      <w:r w:rsidRPr="00862724"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 w:rsidRPr="00862724">
        <w:rPr>
          <w:rFonts w:ascii="Times New Roman" w:hAnsi="Times New Roman"/>
          <w:kern w:val="2"/>
          <w:sz w:val="24"/>
          <w:szCs w:val="24"/>
        </w:rPr>
        <w:t xml:space="preserve"> с. </w:t>
      </w:r>
      <w:proofErr w:type="spellStart"/>
      <w:r w:rsidR="00B123B2">
        <w:rPr>
          <w:rFonts w:ascii="Times New Roman" w:hAnsi="Times New Roman"/>
          <w:kern w:val="2"/>
          <w:sz w:val="24"/>
          <w:szCs w:val="24"/>
        </w:rPr>
        <w:t>Хрящевка</w:t>
      </w:r>
      <w:proofErr w:type="spellEnd"/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Default="00156E3B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основных элементов </w:t>
      </w:r>
      <w:proofErr w:type="spellStart"/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сельскогопоселения</w:t>
      </w:r>
      <w:proofErr w:type="spellEnd"/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123B2">
        <w:rPr>
          <w:rFonts w:ascii="Times New Roman" w:hAnsi="Times New Roman" w:cs="Times New Roman"/>
          <w:b/>
          <w:bCs/>
          <w:sz w:val="24"/>
          <w:szCs w:val="24"/>
        </w:rPr>
        <w:t>Хрящевка</w:t>
      </w:r>
      <w:proofErr w:type="spellEnd"/>
    </w:p>
    <w:p w:rsidR="00AB5F0C" w:rsidRPr="00862724" w:rsidRDefault="00AB5F0C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10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D32920" w:rsidRDefault="0007265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2017-1 539</w:t>
            </w:r>
            <w:r w:rsidR="00E94B09" w:rsidRPr="00D32920">
              <w:rPr>
                <w:rFonts w:ascii="Times New Roman" w:hAnsi="Times New Roman" w:cs="Times New Roman"/>
                <w:sz w:val="24"/>
                <w:szCs w:val="24"/>
              </w:rPr>
              <w:t>,83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07265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2018-1 539,83</w:t>
            </w:r>
          </w:p>
          <w:p w:rsidR="00E94B09" w:rsidRPr="00D32920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D32920" w:rsidRDefault="0007265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2019-1300</w:t>
            </w:r>
            <w:r w:rsidR="00E94B09" w:rsidRPr="00D32920">
              <w:rPr>
                <w:rFonts w:ascii="Times New Roman" w:hAnsi="Times New Roman" w:cs="Times New Roman"/>
                <w:sz w:val="24"/>
                <w:szCs w:val="24"/>
              </w:rPr>
              <w:t>,88</w:t>
            </w:r>
          </w:p>
          <w:p w:rsidR="00156E3B" w:rsidRPr="00F80E9B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526A60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7265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74E9" w:rsidRDefault="0007265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2017-69 750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72656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r w:rsidR="00072656">
              <w:rPr>
                <w:rFonts w:ascii="Times New Roman" w:hAnsi="Times New Roman" w:cs="Times New Roman"/>
                <w:sz w:val="24"/>
                <w:szCs w:val="24"/>
              </w:rPr>
              <w:t xml:space="preserve">жителей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2017-277 000</w:t>
            </w:r>
          </w:p>
          <w:p w:rsidR="00E94B09" w:rsidRPr="00F874E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2018-180 000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2019-180 000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F528D0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2017-1 670</w:t>
            </w:r>
            <w:r w:rsidR="00E94B09" w:rsidRPr="00E515C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2018-3 772 000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2019-3 762 000</w:t>
            </w:r>
          </w:p>
          <w:p w:rsidR="00E94B09" w:rsidRPr="00E515C7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– 1 379 000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</w:t>
            </w:r>
            <w:r w:rsidR="00F528D0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2017-1 262 000</w:t>
            </w:r>
          </w:p>
          <w:p w:rsidR="00E94B09" w:rsidRPr="00C96C23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2018-1 262 000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2019-1 262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E94B09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E94B09" w:rsidRPr="00F80E9B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– 550 000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/>
      </w:tblPr>
      <w:tblGrid>
        <w:gridCol w:w="530"/>
        <w:gridCol w:w="2439"/>
        <w:gridCol w:w="683"/>
        <w:gridCol w:w="683"/>
        <w:gridCol w:w="683"/>
        <w:gridCol w:w="683"/>
        <w:gridCol w:w="683"/>
        <w:gridCol w:w="1313"/>
        <w:gridCol w:w="2440"/>
      </w:tblGrid>
      <w:tr w:rsidR="00156E3B" w:rsidRPr="00862724" w:rsidTr="00156E3B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862724" w:rsidTr="00156E3B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AB5F0C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AB5F0C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AB5F0C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AB5F0C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AB5F0C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457FF4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862724" w:rsidTr="00156E3B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156E3B" w:rsidRPr="00862724" w:rsidRDefault="00156E3B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AB5F0C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72</w:t>
            </w:r>
          </w:p>
        </w:tc>
        <w:tc>
          <w:tcPr>
            <w:tcW w:w="599" w:type="pct"/>
          </w:tcPr>
          <w:p w:rsidR="00156E3B" w:rsidRPr="00862724" w:rsidRDefault="00AB5F0C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74</w:t>
            </w:r>
          </w:p>
        </w:tc>
        <w:tc>
          <w:tcPr>
            <w:tcW w:w="514" w:type="pct"/>
          </w:tcPr>
          <w:p w:rsidR="00156E3B" w:rsidRPr="00862724" w:rsidRDefault="00AB5F0C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74</w:t>
            </w:r>
          </w:p>
        </w:tc>
        <w:tc>
          <w:tcPr>
            <w:tcW w:w="513" w:type="pct"/>
          </w:tcPr>
          <w:p w:rsidR="00156E3B" w:rsidRPr="00862724" w:rsidRDefault="00AB5F0C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74</w:t>
            </w:r>
          </w:p>
        </w:tc>
        <w:tc>
          <w:tcPr>
            <w:tcW w:w="548" w:type="pct"/>
          </w:tcPr>
          <w:p w:rsidR="00156E3B" w:rsidRPr="00862724" w:rsidRDefault="00AB5F0C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74</w:t>
            </w:r>
          </w:p>
        </w:tc>
        <w:tc>
          <w:tcPr>
            <w:tcW w:w="772" w:type="pct"/>
          </w:tcPr>
          <w:p w:rsidR="00156E3B" w:rsidRPr="00862724" w:rsidRDefault="00AB5F0C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74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села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AB5F0C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4" w:type="pct"/>
          </w:tcPr>
          <w:p w:rsidR="00156E3B" w:rsidRPr="00862724" w:rsidRDefault="00AB5F0C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4" w:type="pct"/>
          </w:tcPr>
          <w:p w:rsidR="00156E3B" w:rsidRPr="00862724" w:rsidRDefault="00AB5F0C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4" w:type="pct"/>
          </w:tcPr>
          <w:p w:rsidR="00156E3B" w:rsidRPr="00862724" w:rsidRDefault="00AB5F0C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84" w:type="pct"/>
          </w:tcPr>
          <w:p w:rsidR="00156E3B" w:rsidRPr="00862724" w:rsidRDefault="00AB5F0C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ЗРЕНИЯ ДОСТИЖЕНИЯ РАСЧЕТНОГО УРОВНЯ ОБЕСПЕЧЕННОСТИ НАСЕЛЕНИЯ СЕЛ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proofErr w:type="spellStart"/>
      <w:r w:rsidR="00B123B2">
        <w:rPr>
          <w:rFonts w:ascii="Times New Roman" w:eastAsia="Calibri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proofErr w:type="spellStart"/>
      <w:r w:rsidR="00B123B2">
        <w:rPr>
          <w:rFonts w:ascii="Times New Roman" w:eastAsia="Calibri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457FF4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1.. плоскостные сооружения-</w:t>
      </w:r>
      <w:r w:rsidR="00AB5F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eastAsia="Calibri" w:hAnsi="Times New Roman" w:cs="Times New Roman"/>
          <w:sz w:val="24"/>
          <w:szCs w:val="24"/>
        </w:rPr>
        <w:t>2.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123B2">
        <w:rPr>
          <w:rFonts w:ascii="Times New Roman" w:eastAsia="Calibri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123B2">
        <w:rPr>
          <w:rFonts w:ascii="Times New Roman" w:eastAsia="Calibri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</w:t>
      </w:r>
      <w:proofErr w:type="gramStart"/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123B2">
        <w:rPr>
          <w:rFonts w:ascii="Times New Roman" w:eastAsia="Calibri" w:hAnsi="Times New Roman" w:cs="Times New Roman"/>
          <w:sz w:val="24"/>
          <w:szCs w:val="24"/>
        </w:rPr>
        <w:t>Хрящевка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в</w:t>
      </w:r>
      <w:proofErr w:type="spellEnd"/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123B2">
        <w:rPr>
          <w:rFonts w:ascii="Times New Roman" w:eastAsia="Calibri" w:hAnsi="Times New Roman" w:cs="Times New Roman"/>
          <w:sz w:val="24"/>
          <w:szCs w:val="24"/>
        </w:rPr>
        <w:t>Хрящевка</w:t>
      </w:r>
      <w:proofErr w:type="spellEnd"/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4B62"/>
    <w:rsid w:val="00014710"/>
    <w:rsid w:val="000206B8"/>
    <w:rsid w:val="00026D0A"/>
    <w:rsid w:val="0006213B"/>
    <w:rsid w:val="00072656"/>
    <w:rsid w:val="000731A8"/>
    <w:rsid w:val="00082ADF"/>
    <w:rsid w:val="000935E5"/>
    <w:rsid w:val="00097374"/>
    <w:rsid w:val="00097791"/>
    <w:rsid w:val="000A236D"/>
    <w:rsid w:val="000A6345"/>
    <w:rsid w:val="000C1310"/>
    <w:rsid w:val="000D6F44"/>
    <w:rsid w:val="000F17E9"/>
    <w:rsid w:val="000F56AC"/>
    <w:rsid w:val="00101EC7"/>
    <w:rsid w:val="00112263"/>
    <w:rsid w:val="0011273D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21"/>
    <w:rsid w:val="00187D4A"/>
    <w:rsid w:val="001946FE"/>
    <w:rsid w:val="001A504A"/>
    <w:rsid w:val="001B7C57"/>
    <w:rsid w:val="001E0340"/>
    <w:rsid w:val="001E2BB5"/>
    <w:rsid w:val="001F3591"/>
    <w:rsid w:val="002000BA"/>
    <w:rsid w:val="002033C8"/>
    <w:rsid w:val="0023574A"/>
    <w:rsid w:val="002628B2"/>
    <w:rsid w:val="002651DC"/>
    <w:rsid w:val="0027024C"/>
    <w:rsid w:val="00280C7D"/>
    <w:rsid w:val="00281ADF"/>
    <w:rsid w:val="002A490D"/>
    <w:rsid w:val="002C39FC"/>
    <w:rsid w:val="002C41DF"/>
    <w:rsid w:val="002E1261"/>
    <w:rsid w:val="002E1546"/>
    <w:rsid w:val="002E287D"/>
    <w:rsid w:val="00300A23"/>
    <w:rsid w:val="00301A9A"/>
    <w:rsid w:val="0030508E"/>
    <w:rsid w:val="003140C8"/>
    <w:rsid w:val="00337D76"/>
    <w:rsid w:val="00347109"/>
    <w:rsid w:val="0037529A"/>
    <w:rsid w:val="00376222"/>
    <w:rsid w:val="00391E2D"/>
    <w:rsid w:val="003A1541"/>
    <w:rsid w:val="003A7823"/>
    <w:rsid w:val="003B301A"/>
    <w:rsid w:val="003D3819"/>
    <w:rsid w:val="003E7800"/>
    <w:rsid w:val="003F5D26"/>
    <w:rsid w:val="003F5EA2"/>
    <w:rsid w:val="003F6E17"/>
    <w:rsid w:val="00450A42"/>
    <w:rsid w:val="00453909"/>
    <w:rsid w:val="00457FF4"/>
    <w:rsid w:val="00461F7C"/>
    <w:rsid w:val="00471EA0"/>
    <w:rsid w:val="00477FB1"/>
    <w:rsid w:val="0048109E"/>
    <w:rsid w:val="004869C2"/>
    <w:rsid w:val="00490DE1"/>
    <w:rsid w:val="00495C57"/>
    <w:rsid w:val="004A05EB"/>
    <w:rsid w:val="004A25DC"/>
    <w:rsid w:val="004B17F5"/>
    <w:rsid w:val="004C14A1"/>
    <w:rsid w:val="004F1DDD"/>
    <w:rsid w:val="00504684"/>
    <w:rsid w:val="00505CBC"/>
    <w:rsid w:val="00515987"/>
    <w:rsid w:val="005163FB"/>
    <w:rsid w:val="00517F6F"/>
    <w:rsid w:val="0052475C"/>
    <w:rsid w:val="00526A60"/>
    <w:rsid w:val="005275F6"/>
    <w:rsid w:val="00550F3A"/>
    <w:rsid w:val="00551725"/>
    <w:rsid w:val="00572CBA"/>
    <w:rsid w:val="0057343C"/>
    <w:rsid w:val="00584CC8"/>
    <w:rsid w:val="0058696E"/>
    <w:rsid w:val="00590784"/>
    <w:rsid w:val="00594B99"/>
    <w:rsid w:val="005A3C08"/>
    <w:rsid w:val="005E6246"/>
    <w:rsid w:val="005E6511"/>
    <w:rsid w:val="005F075E"/>
    <w:rsid w:val="005F38F3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65512"/>
    <w:rsid w:val="006858F4"/>
    <w:rsid w:val="00686608"/>
    <w:rsid w:val="00691D86"/>
    <w:rsid w:val="006A1218"/>
    <w:rsid w:val="006B1EC3"/>
    <w:rsid w:val="006C38DB"/>
    <w:rsid w:val="006E17AD"/>
    <w:rsid w:val="006E4072"/>
    <w:rsid w:val="00701417"/>
    <w:rsid w:val="00710062"/>
    <w:rsid w:val="00712799"/>
    <w:rsid w:val="007246C4"/>
    <w:rsid w:val="00742C36"/>
    <w:rsid w:val="00753C75"/>
    <w:rsid w:val="00754416"/>
    <w:rsid w:val="007A23E2"/>
    <w:rsid w:val="007B23B5"/>
    <w:rsid w:val="007E00F8"/>
    <w:rsid w:val="007E09BA"/>
    <w:rsid w:val="007F1D67"/>
    <w:rsid w:val="007F2D6C"/>
    <w:rsid w:val="007F3AE4"/>
    <w:rsid w:val="00801130"/>
    <w:rsid w:val="00802B3A"/>
    <w:rsid w:val="00806278"/>
    <w:rsid w:val="008216F9"/>
    <w:rsid w:val="00825E45"/>
    <w:rsid w:val="00832A32"/>
    <w:rsid w:val="00835698"/>
    <w:rsid w:val="0084473D"/>
    <w:rsid w:val="00862724"/>
    <w:rsid w:val="008979B6"/>
    <w:rsid w:val="008C6419"/>
    <w:rsid w:val="008C6639"/>
    <w:rsid w:val="008D2061"/>
    <w:rsid w:val="009075C7"/>
    <w:rsid w:val="00932311"/>
    <w:rsid w:val="00967646"/>
    <w:rsid w:val="00984286"/>
    <w:rsid w:val="00986CBB"/>
    <w:rsid w:val="00987447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0514"/>
    <w:rsid w:val="00A124BC"/>
    <w:rsid w:val="00A16365"/>
    <w:rsid w:val="00A23F64"/>
    <w:rsid w:val="00A439BF"/>
    <w:rsid w:val="00A4614F"/>
    <w:rsid w:val="00A57836"/>
    <w:rsid w:val="00A603A1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B5F0C"/>
    <w:rsid w:val="00AC1686"/>
    <w:rsid w:val="00AC4CEE"/>
    <w:rsid w:val="00AC7216"/>
    <w:rsid w:val="00AD268D"/>
    <w:rsid w:val="00AE19B6"/>
    <w:rsid w:val="00AF0D76"/>
    <w:rsid w:val="00AF17A1"/>
    <w:rsid w:val="00B006AD"/>
    <w:rsid w:val="00B121B6"/>
    <w:rsid w:val="00B123B2"/>
    <w:rsid w:val="00B22A67"/>
    <w:rsid w:val="00B275DA"/>
    <w:rsid w:val="00B47131"/>
    <w:rsid w:val="00B51BD7"/>
    <w:rsid w:val="00B52CF6"/>
    <w:rsid w:val="00B56988"/>
    <w:rsid w:val="00B624F6"/>
    <w:rsid w:val="00B725A5"/>
    <w:rsid w:val="00B7279C"/>
    <w:rsid w:val="00B768FD"/>
    <w:rsid w:val="00B76DE2"/>
    <w:rsid w:val="00B83329"/>
    <w:rsid w:val="00B9061A"/>
    <w:rsid w:val="00B92833"/>
    <w:rsid w:val="00B9608F"/>
    <w:rsid w:val="00BB00BC"/>
    <w:rsid w:val="00BB5CA9"/>
    <w:rsid w:val="00BC01D7"/>
    <w:rsid w:val="00BC2E5A"/>
    <w:rsid w:val="00C034C1"/>
    <w:rsid w:val="00C10FE0"/>
    <w:rsid w:val="00C1351C"/>
    <w:rsid w:val="00C34755"/>
    <w:rsid w:val="00C52A19"/>
    <w:rsid w:val="00C547C2"/>
    <w:rsid w:val="00C8071A"/>
    <w:rsid w:val="00C957F4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5583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4539F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0964"/>
    <w:rsid w:val="00EE44A9"/>
    <w:rsid w:val="00EF315A"/>
    <w:rsid w:val="00EF7C8C"/>
    <w:rsid w:val="00F10B61"/>
    <w:rsid w:val="00F1287C"/>
    <w:rsid w:val="00F26552"/>
    <w:rsid w:val="00F4056E"/>
    <w:rsid w:val="00F509B7"/>
    <w:rsid w:val="00F528D0"/>
    <w:rsid w:val="00F60198"/>
    <w:rsid w:val="00F654A9"/>
    <w:rsid w:val="00F774C4"/>
    <w:rsid w:val="00F80E9B"/>
    <w:rsid w:val="00F84E2E"/>
    <w:rsid w:val="00F8638E"/>
    <w:rsid w:val="00F9356E"/>
    <w:rsid w:val="00FA51EA"/>
    <w:rsid w:val="00FC5573"/>
    <w:rsid w:val="00F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7F478DCC612CC1E0A6343C17582FBA725721EA18A65285399BDBD6B406C1C1FE35C65749247CN9SBO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.&#1078;&#1080;&#1075;&#1091;&#1083;&#1080;.&#1089;&#1090;&#1072;&#1074;&#1088;&#1086;&#1087;&#1086;&#1083;&#1100;&#1089;&#1082;&#1080;&#1081;-&#1088;&#1072;&#1081;&#1086;&#1085;.&#1088;&#1092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C5007CD0ACBDEDB8847CFD4F34645A0ACE6F8F04A0CE7CF8A7E90530D6B2E7D0B11F7D419F3A66B10M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083BFC1E102B0310BC9A2D7D7A124B5C59359EE5F81788EE4F0212E9DC2C5EBA2758CD790828nAU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E4A9F-0791-48DA-9CEC-B9A68F72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6420</Words>
  <Characters>36599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9</cp:revision>
  <cp:lastPrinted>2017-12-11T05:01:00Z</cp:lastPrinted>
  <dcterms:created xsi:type="dcterms:W3CDTF">2017-11-21T11:39:00Z</dcterms:created>
  <dcterms:modified xsi:type="dcterms:W3CDTF">2017-12-11T05:08:00Z</dcterms:modified>
</cp:coreProperties>
</file>