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3FC689" w14:textId="77777777" w:rsidR="00AF0473" w:rsidRPr="00C85DFD" w:rsidRDefault="00AF0473" w:rsidP="00AF0473">
      <w:pPr>
        <w:widowControl/>
        <w:jc w:val="center"/>
        <w:textAlignment w:val="baseline"/>
        <w:rPr>
          <w:b/>
          <w:sz w:val="24"/>
          <w:szCs w:val="24"/>
        </w:rPr>
      </w:pPr>
      <w:bookmarkStart w:id="0" w:name="_Hlk41550015"/>
    </w:p>
    <w:p w14:paraId="08B074C7" w14:textId="77777777" w:rsidR="00AF0473" w:rsidRDefault="00AF0473" w:rsidP="00AF0473">
      <w:pPr>
        <w:pStyle w:val="ConsPlusTitle"/>
        <w:jc w:val="center"/>
      </w:pPr>
      <w:r w:rsidRPr="00876CDE">
        <w:rPr>
          <w:noProof/>
          <w:lang w:eastAsia="ru-RU"/>
        </w:rPr>
        <w:drawing>
          <wp:inline distT="0" distB="0" distL="0" distR="0" wp14:anchorId="63D83AB4" wp14:editId="795102E6">
            <wp:extent cx="1095375" cy="942975"/>
            <wp:effectExtent l="0" t="0" r="9525" b="952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9">
                      <a:lum bright="-24000" contrast="30000"/>
                      <a:extLst>
                        <a:ext uri="{28A0092B-C50C-407E-A947-70E740481C1C}">
                          <a14:useLocalDpi xmlns:a14="http://schemas.microsoft.com/office/drawing/2010/main" val="0"/>
                        </a:ext>
                      </a:extLst>
                    </a:blip>
                    <a:srcRect/>
                    <a:stretch>
                      <a:fillRect/>
                    </a:stretch>
                  </pic:blipFill>
                  <pic:spPr bwMode="auto">
                    <a:xfrm>
                      <a:off x="0" y="0"/>
                      <a:ext cx="1095375" cy="942975"/>
                    </a:xfrm>
                    <a:prstGeom prst="rect">
                      <a:avLst/>
                    </a:prstGeom>
                    <a:noFill/>
                    <a:ln>
                      <a:noFill/>
                    </a:ln>
                  </pic:spPr>
                </pic:pic>
              </a:graphicData>
            </a:graphic>
          </wp:inline>
        </w:drawing>
      </w:r>
    </w:p>
    <w:p w14:paraId="747CA545" w14:textId="77777777" w:rsidR="00AF0473" w:rsidRPr="005D724C" w:rsidRDefault="00AF0473" w:rsidP="00AF0473">
      <w:pPr>
        <w:spacing w:line="0" w:lineRule="atLeast"/>
        <w:jc w:val="center"/>
        <w:rPr>
          <w:sz w:val="28"/>
          <w:szCs w:val="28"/>
        </w:rPr>
      </w:pPr>
      <w:r w:rsidRPr="005D724C">
        <w:rPr>
          <w:sz w:val="28"/>
          <w:szCs w:val="28"/>
        </w:rPr>
        <w:t>Российская Федерация</w:t>
      </w:r>
    </w:p>
    <w:p w14:paraId="6CDD43FF" w14:textId="77777777" w:rsidR="00AF0473" w:rsidRPr="005D724C" w:rsidRDefault="00AF0473" w:rsidP="00AF0473">
      <w:pPr>
        <w:spacing w:line="0" w:lineRule="atLeast"/>
        <w:jc w:val="center"/>
        <w:rPr>
          <w:sz w:val="28"/>
          <w:szCs w:val="28"/>
        </w:rPr>
      </w:pPr>
      <w:r w:rsidRPr="005D724C">
        <w:rPr>
          <w:sz w:val="28"/>
          <w:szCs w:val="28"/>
        </w:rPr>
        <w:t>Самарская область</w:t>
      </w:r>
    </w:p>
    <w:p w14:paraId="7F867842" w14:textId="77777777" w:rsidR="00AF0473" w:rsidRPr="00AB62B9" w:rsidRDefault="00AF0473" w:rsidP="00AF0473">
      <w:pPr>
        <w:adjustRightInd w:val="0"/>
        <w:spacing w:line="0" w:lineRule="atLeast"/>
        <w:jc w:val="center"/>
        <w:outlineLvl w:val="0"/>
        <w:rPr>
          <w:b/>
          <w:bCs/>
        </w:rPr>
      </w:pPr>
      <w:r w:rsidRPr="005D724C">
        <w:rPr>
          <w:b/>
          <w:bCs/>
          <w:sz w:val="28"/>
          <w:szCs w:val="28"/>
        </w:rPr>
        <w:t xml:space="preserve"> </w:t>
      </w:r>
      <w:r w:rsidRPr="00AB62B9">
        <w:rPr>
          <w:b/>
          <w:bCs/>
        </w:rPr>
        <w:t xml:space="preserve">АДМИНИСТРАЦИЯ </w:t>
      </w:r>
    </w:p>
    <w:p w14:paraId="64C06819" w14:textId="62734842" w:rsidR="00AF0473" w:rsidRPr="00AB62B9" w:rsidRDefault="00AF0473" w:rsidP="00AF0473">
      <w:pPr>
        <w:adjustRightInd w:val="0"/>
        <w:spacing w:line="0" w:lineRule="atLeast"/>
        <w:outlineLvl w:val="0"/>
        <w:rPr>
          <w:b/>
          <w:bCs/>
        </w:rPr>
      </w:pPr>
      <w:r w:rsidRPr="00AB62B9">
        <w:rPr>
          <w:b/>
          <w:bCs/>
        </w:rPr>
        <w:t xml:space="preserve">                            </w:t>
      </w:r>
      <w:r>
        <w:rPr>
          <w:b/>
          <w:bCs/>
        </w:rPr>
        <w:t xml:space="preserve">       </w:t>
      </w:r>
      <w:r w:rsidR="004F3224">
        <w:rPr>
          <w:b/>
          <w:bCs/>
        </w:rPr>
        <w:t xml:space="preserve">                 </w:t>
      </w:r>
      <w:r>
        <w:rPr>
          <w:b/>
          <w:bCs/>
        </w:rPr>
        <w:t xml:space="preserve">  </w:t>
      </w:r>
      <w:r w:rsidRPr="00AB62B9">
        <w:rPr>
          <w:b/>
          <w:bCs/>
        </w:rPr>
        <w:t xml:space="preserve">СЕЛЬСКОГО ПОСЕЛЕНИЯ </w:t>
      </w:r>
      <w:r w:rsidR="00AA057A">
        <w:rPr>
          <w:b/>
          <w:bCs/>
        </w:rPr>
        <w:t>ХРЯЩЕВКА</w:t>
      </w:r>
    </w:p>
    <w:p w14:paraId="4466651E" w14:textId="77777777" w:rsidR="00AF0473" w:rsidRPr="00AB62B9" w:rsidRDefault="00AF0473" w:rsidP="00AF0473">
      <w:pPr>
        <w:adjustRightInd w:val="0"/>
        <w:spacing w:line="0" w:lineRule="atLeast"/>
        <w:jc w:val="center"/>
        <w:outlineLvl w:val="0"/>
        <w:rPr>
          <w:b/>
          <w:bCs/>
        </w:rPr>
      </w:pPr>
      <w:r w:rsidRPr="00AB62B9">
        <w:rPr>
          <w:b/>
          <w:bCs/>
        </w:rPr>
        <w:t>МУНИЦИПАЛЬНОГО РАЙОНА СТАВРОПОЛЬСКИЙ</w:t>
      </w:r>
    </w:p>
    <w:p w14:paraId="2742082A" w14:textId="77777777" w:rsidR="00AF0473" w:rsidRPr="00AB62B9" w:rsidRDefault="00AF0473" w:rsidP="00AF0473">
      <w:pPr>
        <w:adjustRightInd w:val="0"/>
        <w:spacing w:line="0" w:lineRule="atLeast"/>
        <w:jc w:val="center"/>
        <w:rPr>
          <w:b/>
          <w:bCs/>
        </w:rPr>
      </w:pPr>
      <w:r w:rsidRPr="00AB62B9">
        <w:rPr>
          <w:b/>
          <w:bCs/>
        </w:rPr>
        <w:t>САМАРСКОЙ ОБЛАСТИ</w:t>
      </w:r>
    </w:p>
    <w:p w14:paraId="2B400C0D" w14:textId="77777777" w:rsidR="00AF0473" w:rsidRPr="00876CDE" w:rsidRDefault="00AF0473" w:rsidP="00AF0473">
      <w:pPr>
        <w:spacing w:line="276" w:lineRule="auto"/>
        <w:rPr>
          <w:rFonts w:ascii="Calibri" w:eastAsia="Calibri" w:hAnsi="Calibri"/>
          <w:b/>
        </w:rPr>
      </w:pPr>
      <w:r w:rsidRPr="00876CDE">
        <w:rPr>
          <w:rFonts w:ascii="Calibri" w:eastAsia="Calibri" w:hAnsi="Calibri"/>
        </w:rPr>
        <w:t xml:space="preserve">                                                                                   </w:t>
      </w:r>
    </w:p>
    <w:p w14:paraId="531B0B90" w14:textId="4EC9E3B5" w:rsidR="00AF0473" w:rsidRPr="00AF0473" w:rsidRDefault="00AF0473" w:rsidP="00AF0473">
      <w:pPr>
        <w:spacing w:line="276" w:lineRule="auto"/>
        <w:jc w:val="center"/>
        <w:rPr>
          <w:b/>
          <w:sz w:val="26"/>
          <w:szCs w:val="26"/>
        </w:rPr>
      </w:pPr>
      <w:r w:rsidRPr="00AF0473">
        <w:rPr>
          <w:b/>
          <w:sz w:val="26"/>
          <w:szCs w:val="26"/>
        </w:rPr>
        <w:t>ПОСТАНОВЛЕНИЕ</w:t>
      </w:r>
      <w:r w:rsidR="004F3224">
        <w:rPr>
          <w:b/>
          <w:sz w:val="26"/>
          <w:szCs w:val="26"/>
        </w:rPr>
        <w:t xml:space="preserve"> </w:t>
      </w:r>
    </w:p>
    <w:p w14:paraId="4F978008" w14:textId="77777777" w:rsidR="009426B0" w:rsidRPr="00C34011" w:rsidRDefault="009426B0" w:rsidP="009426B0">
      <w:pPr>
        <w:suppressAutoHyphens/>
        <w:jc w:val="center"/>
        <w:rPr>
          <w:sz w:val="28"/>
          <w:szCs w:val="28"/>
          <w:lang w:eastAsia="ru-RU" w:bidi="en-US"/>
        </w:rPr>
      </w:pPr>
    </w:p>
    <w:p w14:paraId="0217A241" w14:textId="62DFCF0B" w:rsidR="009426B0" w:rsidRPr="00AF0473" w:rsidRDefault="00E262C3" w:rsidP="00E262C3">
      <w:pPr>
        <w:jc w:val="center"/>
        <w:rPr>
          <w:b/>
          <w:sz w:val="28"/>
          <w:szCs w:val="28"/>
          <w:lang w:eastAsia="ru-RU"/>
        </w:rPr>
      </w:pPr>
      <w:r>
        <w:rPr>
          <w:b/>
          <w:sz w:val="28"/>
          <w:szCs w:val="28"/>
          <w:lang w:eastAsia="ru-RU"/>
        </w:rPr>
        <w:t>от 21 марта 2024 года</w:t>
      </w:r>
      <w:r>
        <w:rPr>
          <w:b/>
          <w:sz w:val="28"/>
          <w:szCs w:val="28"/>
          <w:lang w:eastAsia="ru-RU"/>
        </w:rPr>
        <w:tab/>
      </w:r>
      <w:r>
        <w:rPr>
          <w:b/>
          <w:sz w:val="28"/>
          <w:szCs w:val="28"/>
          <w:lang w:eastAsia="ru-RU"/>
        </w:rPr>
        <w:tab/>
      </w:r>
      <w:r>
        <w:rPr>
          <w:b/>
          <w:sz w:val="28"/>
          <w:szCs w:val="28"/>
          <w:lang w:eastAsia="ru-RU"/>
        </w:rPr>
        <w:tab/>
      </w:r>
      <w:r>
        <w:rPr>
          <w:b/>
          <w:sz w:val="28"/>
          <w:szCs w:val="28"/>
          <w:lang w:eastAsia="ru-RU"/>
        </w:rPr>
        <w:tab/>
      </w:r>
      <w:r>
        <w:rPr>
          <w:b/>
          <w:sz w:val="28"/>
          <w:szCs w:val="28"/>
          <w:lang w:eastAsia="ru-RU"/>
        </w:rPr>
        <w:tab/>
      </w:r>
      <w:r>
        <w:rPr>
          <w:b/>
          <w:sz w:val="28"/>
          <w:szCs w:val="28"/>
          <w:lang w:eastAsia="ru-RU"/>
        </w:rPr>
        <w:tab/>
      </w:r>
      <w:r>
        <w:rPr>
          <w:b/>
          <w:sz w:val="28"/>
          <w:szCs w:val="28"/>
          <w:lang w:eastAsia="ru-RU"/>
        </w:rPr>
        <w:tab/>
      </w:r>
      <w:r>
        <w:rPr>
          <w:b/>
          <w:sz w:val="28"/>
          <w:szCs w:val="28"/>
          <w:lang w:eastAsia="ru-RU"/>
        </w:rPr>
        <w:tab/>
        <w:t>№ 16</w:t>
      </w:r>
    </w:p>
    <w:bookmarkEnd w:id="0"/>
    <w:p w14:paraId="5FB847F1" w14:textId="77777777" w:rsidR="009426B0" w:rsidRPr="00C34011" w:rsidRDefault="009426B0" w:rsidP="009426B0">
      <w:pPr>
        <w:spacing w:before="120"/>
        <w:rPr>
          <w:sz w:val="20"/>
          <w:szCs w:val="20"/>
          <w:lang w:eastAsia="ru-RU"/>
        </w:rPr>
      </w:pPr>
    </w:p>
    <w:p w14:paraId="3BACC876" w14:textId="77777777"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14:paraId="6E933486" w14:textId="77777777"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14:paraId="2052FAD5" w14:textId="77777777" w:rsidR="009426B0" w:rsidRPr="00C34011" w:rsidRDefault="009426B0" w:rsidP="009426B0">
      <w:pPr>
        <w:spacing w:line="276" w:lineRule="auto"/>
        <w:jc w:val="center"/>
        <w:rPr>
          <w:b/>
          <w:sz w:val="24"/>
          <w:szCs w:val="24"/>
          <w:lang w:eastAsia="ru-RU"/>
        </w:rPr>
      </w:pPr>
    </w:p>
    <w:p w14:paraId="647D107E" w14:textId="5A98C2C4" w:rsidR="00814ABA" w:rsidRDefault="009426B0" w:rsidP="009426B0">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proofErr w:type="gramStart"/>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proofErr w:type="spellStart"/>
      <w:r w:rsidR="00AA057A">
        <w:rPr>
          <w:sz w:val="28"/>
          <w:szCs w:val="28"/>
          <w:lang w:eastAsia="ru-RU"/>
        </w:rPr>
        <w:t>Хрящевка</w:t>
      </w:r>
      <w:proofErr w:type="spellEnd"/>
      <w:r w:rsidR="004F3224">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4F3224">
        <w:rPr>
          <w:sz w:val="28"/>
          <w:szCs w:val="28"/>
          <w:lang w:eastAsia="ru-RU"/>
        </w:rPr>
        <w:t xml:space="preserve">сельского поселения </w:t>
      </w:r>
      <w:proofErr w:type="spellStart"/>
      <w:r w:rsidR="00AA057A">
        <w:rPr>
          <w:sz w:val="28"/>
          <w:szCs w:val="28"/>
          <w:lang w:eastAsia="ru-RU"/>
        </w:rPr>
        <w:t>Хрящевка</w:t>
      </w:r>
      <w:proofErr w:type="spellEnd"/>
      <w:r w:rsidR="004F3224">
        <w:rPr>
          <w:sz w:val="28"/>
          <w:szCs w:val="28"/>
          <w:lang w:eastAsia="ru-RU"/>
        </w:rPr>
        <w:t xml:space="preserve"> муниципального района Ставропольский Самарской области </w:t>
      </w:r>
      <w:r w:rsidR="00777D30" w:rsidRPr="00777D30">
        <w:rPr>
          <w:sz w:val="28"/>
          <w:szCs w:val="28"/>
          <w:lang w:eastAsia="ru-RU"/>
        </w:rPr>
        <w:t xml:space="preserve">от 10.09.2019  № </w:t>
      </w:r>
      <w:r w:rsidR="00AA057A">
        <w:rPr>
          <w:sz w:val="28"/>
          <w:szCs w:val="28"/>
          <w:lang w:eastAsia="ru-RU"/>
        </w:rPr>
        <w:t>37</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 xml:space="preserve">разработки и утверждения административных регламентов предоставления муниципальных услуг администрацией </w:t>
      </w:r>
      <w:r w:rsidR="004F3224">
        <w:rPr>
          <w:sz w:val="28"/>
          <w:szCs w:val="28"/>
          <w:shd w:val="clear" w:color="auto" w:fill="FFFFFF"/>
        </w:rPr>
        <w:t xml:space="preserve">сельского поселения </w:t>
      </w:r>
      <w:proofErr w:type="spellStart"/>
      <w:r w:rsidR="00AA057A">
        <w:rPr>
          <w:sz w:val="28"/>
          <w:szCs w:val="28"/>
          <w:shd w:val="clear" w:color="auto" w:fill="FFFFFF"/>
        </w:rPr>
        <w:t>Хрящевка</w:t>
      </w:r>
      <w:proofErr w:type="spellEnd"/>
      <w:r w:rsidR="004F3224">
        <w:rPr>
          <w:sz w:val="28"/>
          <w:szCs w:val="28"/>
          <w:shd w:val="clear" w:color="auto" w:fill="FFFFFF"/>
        </w:rPr>
        <w:t xml:space="preserve"> </w:t>
      </w:r>
      <w:r>
        <w:rPr>
          <w:sz w:val="28"/>
          <w:szCs w:val="28"/>
          <w:shd w:val="clear" w:color="auto" w:fill="FFFFFF"/>
        </w:rPr>
        <w:t>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w:t>
      </w:r>
      <w:r w:rsidR="004F3224">
        <w:rPr>
          <w:sz w:val="28"/>
          <w:szCs w:val="28"/>
          <w:shd w:val="clear" w:color="auto" w:fill="FFFFFF"/>
        </w:rPr>
        <w:t xml:space="preserve">сельского поселения </w:t>
      </w:r>
      <w:proofErr w:type="spellStart"/>
      <w:r w:rsidR="00AA057A">
        <w:rPr>
          <w:sz w:val="28"/>
          <w:szCs w:val="28"/>
          <w:shd w:val="clear" w:color="auto" w:fill="FFFFFF"/>
        </w:rPr>
        <w:t>Хрящевка</w:t>
      </w:r>
      <w:proofErr w:type="spellEnd"/>
      <w:r w:rsidR="004F3224">
        <w:rPr>
          <w:sz w:val="28"/>
          <w:szCs w:val="28"/>
          <w:shd w:val="clear" w:color="auto" w:fill="FFFFFF"/>
        </w:rPr>
        <w:t xml:space="preserve"> </w:t>
      </w:r>
      <w:r w:rsidRPr="00C22498">
        <w:rPr>
          <w:sz w:val="28"/>
          <w:szCs w:val="28"/>
          <w:shd w:val="clear" w:color="auto" w:fill="FFFFFF"/>
        </w:rPr>
        <w:t xml:space="preserve">муниципального района Ставропольский Самарской области от </w:t>
      </w:r>
      <w:r w:rsidR="004F3224" w:rsidRPr="00746851">
        <w:rPr>
          <w:sz w:val="28"/>
          <w:szCs w:val="28"/>
          <w:shd w:val="clear" w:color="auto" w:fill="FFFFFF"/>
        </w:rPr>
        <w:t>0</w:t>
      </w:r>
      <w:r w:rsidR="00AA057A" w:rsidRPr="00746851">
        <w:rPr>
          <w:sz w:val="28"/>
          <w:szCs w:val="28"/>
          <w:shd w:val="clear" w:color="auto" w:fill="FFFFFF"/>
        </w:rPr>
        <w:t>3</w:t>
      </w:r>
      <w:r w:rsidR="00777D30" w:rsidRPr="00746851">
        <w:rPr>
          <w:sz w:val="28"/>
          <w:szCs w:val="28"/>
          <w:shd w:val="clear" w:color="auto" w:fill="FFFFFF"/>
        </w:rPr>
        <w:t>.0</w:t>
      </w:r>
      <w:r w:rsidR="00AA057A" w:rsidRPr="00746851">
        <w:rPr>
          <w:sz w:val="28"/>
          <w:szCs w:val="28"/>
          <w:shd w:val="clear" w:color="auto" w:fill="FFFFFF"/>
        </w:rPr>
        <w:t>4</w:t>
      </w:r>
      <w:r w:rsidR="00777D30" w:rsidRPr="00746851">
        <w:rPr>
          <w:sz w:val="28"/>
          <w:szCs w:val="28"/>
          <w:shd w:val="clear" w:color="auto" w:fill="FFFFFF"/>
        </w:rPr>
        <w:t>.2018</w:t>
      </w:r>
      <w:r w:rsidRPr="00746851">
        <w:rPr>
          <w:sz w:val="28"/>
          <w:szCs w:val="28"/>
          <w:shd w:val="clear" w:color="auto" w:fill="FFFFFF"/>
        </w:rPr>
        <w:t xml:space="preserve"> № </w:t>
      </w:r>
      <w:r w:rsidR="00777D30" w:rsidRPr="00746851">
        <w:rPr>
          <w:sz w:val="28"/>
          <w:szCs w:val="28"/>
          <w:shd w:val="clear" w:color="auto" w:fill="FFFFFF"/>
        </w:rPr>
        <w:t>1</w:t>
      </w:r>
      <w:r w:rsidR="00AA057A" w:rsidRPr="00746851">
        <w:rPr>
          <w:sz w:val="28"/>
          <w:szCs w:val="28"/>
          <w:shd w:val="clear" w:color="auto" w:fill="FFFFFF"/>
        </w:rPr>
        <w:t>4</w:t>
      </w:r>
      <w:r w:rsidR="00777D30" w:rsidRPr="00746851">
        <w:rPr>
          <w:sz w:val="28"/>
          <w:szCs w:val="28"/>
          <w:shd w:val="clear" w:color="auto" w:fill="FFFFFF"/>
        </w:rPr>
        <w:t xml:space="preserve"> (в редакции постановления от </w:t>
      </w:r>
      <w:r w:rsidR="00AA057A" w:rsidRPr="00746851">
        <w:rPr>
          <w:sz w:val="28"/>
          <w:szCs w:val="28"/>
          <w:shd w:val="clear" w:color="auto" w:fill="FFFFFF"/>
        </w:rPr>
        <w:t>21</w:t>
      </w:r>
      <w:r w:rsidR="00777D30" w:rsidRPr="00746851">
        <w:rPr>
          <w:sz w:val="28"/>
          <w:szCs w:val="28"/>
          <w:shd w:val="clear" w:color="auto" w:fill="FFFFFF"/>
        </w:rPr>
        <w:t>.08.2020 №</w:t>
      </w:r>
      <w:r w:rsidR="00AA057A" w:rsidRPr="00746851">
        <w:rPr>
          <w:sz w:val="28"/>
          <w:szCs w:val="28"/>
          <w:shd w:val="clear" w:color="auto" w:fill="FFFFFF"/>
        </w:rPr>
        <w:t xml:space="preserve"> 48</w:t>
      </w:r>
      <w:r w:rsidR="00777D30" w:rsidRPr="00746851">
        <w:rPr>
          <w:sz w:val="28"/>
          <w:szCs w:val="28"/>
          <w:shd w:val="clear" w:color="auto" w:fill="FFFFFF"/>
        </w:rPr>
        <w:t>)</w:t>
      </w:r>
      <w:r w:rsidRPr="00746851">
        <w:rPr>
          <w:sz w:val="28"/>
          <w:szCs w:val="28"/>
          <w:lang w:eastAsia="ru-RU"/>
        </w:rPr>
        <w:t>, администрация се</w:t>
      </w:r>
      <w:r>
        <w:rPr>
          <w:sz w:val="28"/>
          <w:szCs w:val="28"/>
          <w:lang w:eastAsia="ru-RU"/>
        </w:rPr>
        <w:t xml:space="preserve">льского поселения </w:t>
      </w:r>
      <w:proofErr w:type="spellStart"/>
      <w:r w:rsidR="00AA057A">
        <w:rPr>
          <w:sz w:val="28"/>
          <w:szCs w:val="28"/>
          <w:lang w:eastAsia="ru-RU"/>
        </w:rPr>
        <w:t>Хрящевка</w:t>
      </w:r>
      <w:proofErr w:type="spellEnd"/>
      <w:r w:rsidR="004F3224">
        <w:rPr>
          <w:sz w:val="28"/>
          <w:szCs w:val="28"/>
          <w:lang w:eastAsia="ru-RU"/>
        </w:rPr>
        <w:t xml:space="preserve"> </w:t>
      </w:r>
      <w:r>
        <w:rPr>
          <w:sz w:val="28"/>
          <w:szCs w:val="28"/>
          <w:lang w:eastAsia="ru-RU"/>
        </w:rPr>
        <w:t>муниципального района Ставропольский Самарской области</w:t>
      </w:r>
      <w:proofErr w:type="gramEnd"/>
    </w:p>
    <w:p w14:paraId="46807159" w14:textId="6E521FB4" w:rsidR="009426B0" w:rsidRPr="00814ABA" w:rsidRDefault="00814ABA" w:rsidP="00814ABA">
      <w:pPr>
        <w:spacing w:line="276" w:lineRule="auto"/>
        <w:ind w:firstLine="709"/>
        <w:jc w:val="both"/>
        <w:rPr>
          <w:sz w:val="28"/>
          <w:szCs w:val="28"/>
          <w:lang w:eastAsia="ru-RU"/>
        </w:rPr>
      </w:pPr>
      <w:r>
        <w:rPr>
          <w:sz w:val="28"/>
          <w:szCs w:val="28"/>
          <w:lang w:eastAsia="ru-RU"/>
        </w:rPr>
        <w:t xml:space="preserve">                                                     </w:t>
      </w:r>
      <w:r w:rsidR="009426B0">
        <w:rPr>
          <w:sz w:val="28"/>
          <w:szCs w:val="28"/>
          <w:lang w:eastAsia="ru-RU"/>
        </w:rPr>
        <w:t xml:space="preserve"> </w:t>
      </w:r>
      <w:r w:rsidR="009426B0" w:rsidRPr="00C34011">
        <w:rPr>
          <w:sz w:val="28"/>
          <w:szCs w:val="28"/>
          <w:lang w:eastAsia="ru-RU"/>
        </w:rPr>
        <w:t>постановляет:</w:t>
      </w:r>
    </w:p>
    <w:p w14:paraId="5F972B48" w14:textId="77777777" w:rsidR="00814ABA" w:rsidRPr="00C34011" w:rsidRDefault="00814ABA" w:rsidP="00814ABA">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xml:space="preserve"> согласно приложению к настоящему постановлению.</w:t>
      </w:r>
    </w:p>
    <w:p w14:paraId="456462C4" w14:textId="77777777" w:rsidR="00814ABA" w:rsidRPr="00954344" w:rsidRDefault="00814ABA" w:rsidP="00814ABA">
      <w:pPr>
        <w:spacing w:line="276" w:lineRule="auto"/>
        <w:ind w:firstLine="709"/>
        <w:jc w:val="both"/>
        <w:rPr>
          <w:sz w:val="28"/>
          <w:szCs w:val="28"/>
          <w:lang w:eastAsia="ru-RU"/>
        </w:rPr>
      </w:pPr>
      <w:r w:rsidRPr="00954344">
        <w:rPr>
          <w:sz w:val="28"/>
          <w:szCs w:val="28"/>
          <w:lang w:eastAsia="ru-RU"/>
        </w:rPr>
        <w:t>2.</w:t>
      </w:r>
      <w:r w:rsidRPr="00954344">
        <w:rPr>
          <w:sz w:val="28"/>
          <w:szCs w:val="28"/>
          <w:lang w:eastAsia="ru-RU"/>
        </w:rPr>
        <w:tab/>
        <w:t>Признать утратившими силу:</w:t>
      </w:r>
    </w:p>
    <w:p w14:paraId="372DCB7A" w14:textId="14EDFA0F" w:rsidR="00814ABA" w:rsidRPr="00954344" w:rsidRDefault="00814ABA" w:rsidP="00814ABA">
      <w:pPr>
        <w:pStyle w:val="a5"/>
        <w:ind w:left="0" w:firstLine="0"/>
        <w:jc w:val="left"/>
        <w:rPr>
          <w:bCs/>
          <w:sz w:val="28"/>
          <w:szCs w:val="28"/>
        </w:rPr>
      </w:pPr>
      <w:r w:rsidRPr="00954344">
        <w:rPr>
          <w:sz w:val="28"/>
          <w:szCs w:val="28"/>
          <w:lang w:eastAsia="ru-RU"/>
        </w:rPr>
        <w:t xml:space="preserve">- </w:t>
      </w:r>
      <w:r w:rsidRPr="00954344">
        <w:rPr>
          <w:sz w:val="28"/>
          <w:szCs w:val="28"/>
        </w:rPr>
        <w:t xml:space="preserve">Постановление администрации сельского поселения </w:t>
      </w:r>
      <w:proofErr w:type="spellStart"/>
      <w:r w:rsidR="00AA057A">
        <w:rPr>
          <w:sz w:val="28"/>
          <w:szCs w:val="28"/>
        </w:rPr>
        <w:t>Хрящевка</w:t>
      </w:r>
      <w:proofErr w:type="spellEnd"/>
      <w:r w:rsidRPr="00954344">
        <w:rPr>
          <w:sz w:val="28"/>
          <w:szCs w:val="28"/>
        </w:rPr>
        <w:t xml:space="preserve">  муниципального района Ставропольский Самарской области от  2</w:t>
      </w:r>
      <w:r w:rsidR="00723975">
        <w:rPr>
          <w:sz w:val="28"/>
          <w:szCs w:val="28"/>
        </w:rPr>
        <w:t>5</w:t>
      </w:r>
      <w:r w:rsidRPr="00954344">
        <w:rPr>
          <w:sz w:val="28"/>
          <w:szCs w:val="28"/>
        </w:rPr>
        <w:t>.</w:t>
      </w:r>
      <w:r w:rsidR="00723975">
        <w:rPr>
          <w:sz w:val="28"/>
          <w:szCs w:val="28"/>
        </w:rPr>
        <w:t>11</w:t>
      </w:r>
      <w:r w:rsidRPr="00954344">
        <w:rPr>
          <w:sz w:val="28"/>
          <w:szCs w:val="28"/>
        </w:rPr>
        <w:t xml:space="preserve">.2022 г № </w:t>
      </w:r>
      <w:r w:rsidR="00723975">
        <w:rPr>
          <w:sz w:val="28"/>
          <w:szCs w:val="28"/>
        </w:rPr>
        <w:t>61</w:t>
      </w:r>
      <w:r w:rsidRPr="00954344">
        <w:rPr>
          <w:sz w:val="28"/>
          <w:szCs w:val="28"/>
        </w:rPr>
        <w:t xml:space="preserve"> «Об утверждении  административного </w:t>
      </w:r>
      <w:hyperlink w:anchor="P31" w:history="1">
        <w:proofErr w:type="gramStart"/>
        <w:r w:rsidRPr="00954344">
          <w:rPr>
            <w:sz w:val="28"/>
            <w:szCs w:val="28"/>
          </w:rPr>
          <w:t>регламент</w:t>
        </w:r>
        <w:proofErr w:type="gramEnd"/>
      </w:hyperlink>
      <w:r w:rsidRPr="00954344">
        <w:rPr>
          <w:sz w:val="28"/>
          <w:szCs w:val="28"/>
        </w:rPr>
        <w:t>а предоставления муниципальной услуги "Выдача разрешений на проведение земляных работ"</w:t>
      </w:r>
      <w:r w:rsidRPr="00954344">
        <w:rPr>
          <w:bCs/>
          <w:sz w:val="28"/>
          <w:szCs w:val="28"/>
          <w:lang w:bidi="ru-RU"/>
        </w:rPr>
        <w:t>»</w:t>
      </w:r>
      <w:r>
        <w:rPr>
          <w:bCs/>
          <w:sz w:val="28"/>
          <w:szCs w:val="28"/>
          <w:lang w:bidi="ru-RU"/>
        </w:rPr>
        <w:t>;</w:t>
      </w:r>
    </w:p>
    <w:p w14:paraId="72E3CBBA" w14:textId="2F95C2D4" w:rsidR="00814ABA" w:rsidRPr="00954344" w:rsidRDefault="00814ABA" w:rsidP="00814ABA">
      <w:pPr>
        <w:spacing w:line="276" w:lineRule="auto"/>
        <w:jc w:val="both"/>
        <w:rPr>
          <w:sz w:val="28"/>
          <w:szCs w:val="28"/>
          <w:lang w:eastAsia="ru-RU"/>
        </w:rPr>
      </w:pPr>
      <w:proofErr w:type="gramStart"/>
      <w:r>
        <w:rPr>
          <w:sz w:val="28"/>
          <w:szCs w:val="28"/>
          <w:lang w:eastAsia="ru-RU"/>
        </w:rPr>
        <w:t>- П</w:t>
      </w:r>
      <w:r w:rsidRPr="00954344">
        <w:rPr>
          <w:sz w:val="28"/>
          <w:szCs w:val="28"/>
          <w:lang w:eastAsia="ru-RU"/>
        </w:rPr>
        <w:t xml:space="preserve">остановление </w:t>
      </w:r>
      <w:r w:rsidRPr="00954344">
        <w:rPr>
          <w:sz w:val="28"/>
          <w:szCs w:val="28"/>
        </w:rPr>
        <w:t xml:space="preserve">администрации сельского поселения </w:t>
      </w:r>
      <w:proofErr w:type="spellStart"/>
      <w:r w:rsidR="00AA057A">
        <w:rPr>
          <w:sz w:val="28"/>
          <w:szCs w:val="28"/>
        </w:rPr>
        <w:t>Хрящевка</w:t>
      </w:r>
      <w:proofErr w:type="spellEnd"/>
      <w:r w:rsidRPr="00954344">
        <w:rPr>
          <w:sz w:val="28"/>
          <w:szCs w:val="28"/>
        </w:rPr>
        <w:t xml:space="preserve">  муниципального </w:t>
      </w:r>
      <w:r w:rsidRPr="00954344">
        <w:rPr>
          <w:sz w:val="28"/>
          <w:szCs w:val="28"/>
        </w:rPr>
        <w:lastRenderedPageBreak/>
        <w:t xml:space="preserve">района Ставропольский Самарской области </w:t>
      </w:r>
      <w:r w:rsidRPr="00954344">
        <w:rPr>
          <w:sz w:val="28"/>
          <w:szCs w:val="28"/>
          <w:lang w:eastAsia="ru-RU"/>
        </w:rPr>
        <w:t xml:space="preserve">от </w:t>
      </w:r>
      <w:r w:rsidR="00723975">
        <w:rPr>
          <w:sz w:val="28"/>
          <w:szCs w:val="28"/>
          <w:lang w:eastAsia="ru-RU"/>
        </w:rPr>
        <w:t>10</w:t>
      </w:r>
      <w:r w:rsidRPr="00954344">
        <w:rPr>
          <w:sz w:val="28"/>
          <w:szCs w:val="28"/>
          <w:lang w:eastAsia="ru-RU"/>
        </w:rPr>
        <w:t xml:space="preserve">.03.2023 № </w:t>
      </w:r>
      <w:r w:rsidR="00723975">
        <w:rPr>
          <w:sz w:val="28"/>
          <w:szCs w:val="28"/>
          <w:lang w:eastAsia="ru-RU"/>
        </w:rPr>
        <w:t>13</w:t>
      </w:r>
      <w:r w:rsidRPr="00954344">
        <w:rPr>
          <w:sz w:val="28"/>
          <w:szCs w:val="28"/>
          <w:lang w:eastAsia="ru-RU"/>
        </w:rPr>
        <w:t xml:space="preserve"> «О внесении </w:t>
      </w:r>
      <w:r w:rsidRPr="00954344">
        <w:rPr>
          <w:sz w:val="28"/>
          <w:szCs w:val="28"/>
        </w:rPr>
        <w:t xml:space="preserve">изменений в административный </w:t>
      </w:r>
      <w:hyperlink w:anchor="P31" w:history="1">
        <w:r w:rsidRPr="00954344">
          <w:rPr>
            <w:color w:val="0000FF"/>
            <w:sz w:val="28"/>
            <w:szCs w:val="28"/>
          </w:rPr>
          <w:t>регламент</w:t>
        </w:r>
      </w:hyperlink>
      <w:r w:rsidRPr="00954344">
        <w:rPr>
          <w:sz w:val="28"/>
          <w:szCs w:val="28"/>
        </w:rPr>
        <w:t xml:space="preserve"> предоставления муниципальной услуги "Выдача разрешений на проведение земляных работ", утвержденный Постановлением администрации сельского поселения </w:t>
      </w:r>
      <w:proofErr w:type="spellStart"/>
      <w:r w:rsidR="00AA057A">
        <w:rPr>
          <w:sz w:val="28"/>
          <w:szCs w:val="28"/>
        </w:rPr>
        <w:t>Хрящевка</w:t>
      </w:r>
      <w:proofErr w:type="spellEnd"/>
      <w:r w:rsidRPr="00954344">
        <w:rPr>
          <w:sz w:val="28"/>
          <w:szCs w:val="28"/>
        </w:rPr>
        <w:t xml:space="preserve"> муниципального района Ставропольский Самарской области от </w:t>
      </w:r>
      <w:r w:rsidR="00723975">
        <w:rPr>
          <w:sz w:val="28"/>
          <w:szCs w:val="28"/>
        </w:rPr>
        <w:t>25</w:t>
      </w:r>
      <w:r w:rsidRPr="00954344">
        <w:rPr>
          <w:sz w:val="28"/>
          <w:szCs w:val="28"/>
        </w:rPr>
        <w:t>.</w:t>
      </w:r>
      <w:r w:rsidR="00723975">
        <w:rPr>
          <w:sz w:val="28"/>
          <w:szCs w:val="28"/>
        </w:rPr>
        <w:t>11</w:t>
      </w:r>
      <w:r w:rsidRPr="00954344">
        <w:rPr>
          <w:sz w:val="28"/>
          <w:szCs w:val="28"/>
        </w:rPr>
        <w:t>.2022 года №</w:t>
      </w:r>
      <w:r w:rsidR="00723975">
        <w:rPr>
          <w:sz w:val="28"/>
          <w:szCs w:val="28"/>
        </w:rPr>
        <w:t xml:space="preserve"> 61</w:t>
      </w:r>
      <w:r w:rsidRPr="00954344">
        <w:rPr>
          <w:sz w:val="28"/>
          <w:szCs w:val="28"/>
        </w:rPr>
        <w:t xml:space="preserve"> «Об утверждении административного регламента предоставления муниципальной услуги «Выдача разрешений на проведение земляных работ»</w:t>
      </w:r>
      <w:r w:rsidRPr="00954344">
        <w:rPr>
          <w:sz w:val="28"/>
          <w:szCs w:val="28"/>
          <w:lang w:eastAsia="ru-RU"/>
        </w:rPr>
        <w:t>».</w:t>
      </w:r>
      <w:proofErr w:type="gramEnd"/>
    </w:p>
    <w:p w14:paraId="280B988E" w14:textId="0131DAE7" w:rsidR="00814ABA" w:rsidRDefault="00814ABA" w:rsidP="00814ABA">
      <w:pPr>
        <w:spacing w:line="276" w:lineRule="auto"/>
        <w:ind w:firstLine="709"/>
        <w:rPr>
          <w:sz w:val="28"/>
          <w:szCs w:val="28"/>
          <w:lang w:eastAsia="ru-RU"/>
        </w:rPr>
      </w:pPr>
      <w:r>
        <w:rPr>
          <w:sz w:val="28"/>
          <w:szCs w:val="28"/>
          <w:lang w:eastAsia="ru-RU"/>
        </w:rPr>
        <w:t>3.</w:t>
      </w:r>
      <w:r w:rsidRPr="00954344">
        <w:rPr>
          <w:sz w:val="24"/>
          <w:szCs w:val="24"/>
        </w:rPr>
        <w:t xml:space="preserve"> </w:t>
      </w:r>
      <w:r w:rsidRPr="00954344">
        <w:rPr>
          <w:sz w:val="28"/>
          <w:szCs w:val="28"/>
        </w:rPr>
        <w:t xml:space="preserve">Настоящее Постановление подлежит официальному опубликованию в газете «Вестник </w:t>
      </w:r>
      <w:proofErr w:type="spellStart"/>
      <w:r w:rsidR="00AA057A">
        <w:rPr>
          <w:sz w:val="28"/>
          <w:szCs w:val="28"/>
        </w:rPr>
        <w:t>Хрящевка</w:t>
      </w:r>
      <w:proofErr w:type="spellEnd"/>
      <w:r w:rsidRPr="00954344">
        <w:rPr>
          <w:sz w:val="28"/>
          <w:szCs w:val="28"/>
        </w:rPr>
        <w:t xml:space="preserve">» и на официальном сайте администрации сельского поселения </w:t>
      </w:r>
      <w:proofErr w:type="spellStart"/>
      <w:r w:rsidR="00AA057A">
        <w:rPr>
          <w:sz w:val="28"/>
          <w:szCs w:val="28"/>
        </w:rPr>
        <w:t>Хрящевка</w:t>
      </w:r>
      <w:proofErr w:type="spellEnd"/>
      <w:r w:rsidRPr="00954344">
        <w:rPr>
          <w:sz w:val="28"/>
          <w:szCs w:val="28"/>
        </w:rPr>
        <w:t xml:space="preserve"> в сети интернет </w:t>
      </w:r>
      <w:hyperlink r:id="rId10" w:history="1">
        <w:r w:rsidR="00723975" w:rsidRPr="005B64BD">
          <w:rPr>
            <w:rStyle w:val="ad"/>
            <w:sz w:val="28"/>
            <w:szCs w:val="28"/>
          </w:rPr>
          <w:t>http://hryashevka.stavrsp.ru/</w:t>
        </w:r>
      </w:hyperlink>
      <w:r w:rsidR="00723975">
        <w:rPr>
          <w:sz w:val="28"/>
          <w:szCs w:val="28"/>
        </w:rPr>
        <w:t xml:space="preserve"> </w:t>
      </w:r>
      <w:r w:rsidRPr="00176B12">
        <w:rPr>
          <w:sz w:val="28"/>
          <w:szCs w:val="28"/>
        </w:rPr>
        <w:t>.</w:t>
      </w:r>
    </w:p>
    <w:p w14:paraId="5FE84E55" w14:textId="77777777" w:rsidR="00814ABA" w:rsidRPr="00C34011" w:rsidRDefault="00814ABA" w:rsidP="00814ABA">
      <w:pPr>
        <w:spacing w:line="276" w:lineRule="auto"/>
        <w:ind w:firstLine="709"/>
        <w:jc w:val="both"/>
        <w:rPr>
          <w:sz w:val="28"/>
          <w:szCs w:val="28"/>
          <w:lang w:eastAsia="ru-RU"/>
        </w:rPr>
      </w:pPr>
      <w:r>
        <w:rPr>
          <w:sz w:val="28"/>
          <w:szCs w:val="28"/>
          <w:lang w:eastAsia="ru-RU"/>
        </w:rPr>
        <w:t>4</w:t>
      </w:r>
      <w:r w:rsidRPr="00130C73">
        <w:rPr>
          <w:sz w:val="28"/>
          <w:szCs w:val="28"/>
          <w:lang w:eastAsia="ru-RU"/>
        </w:rPr>
        <w:t>.</w:t>
      </w:r>
      <w:r w:rsidRPr="00130C73">
        <w:rPr>
          <w:sz w:val="28"/>
          <w:szCs w:val="28"/>
          <w:lang w:eastAsia="ru-RU"/>
        </w:rPr>
        <w:tab/>
      </w:r>
      <w:r w:rsidRPr="00C34011">
        <w:rPr>
          <w:sz w:val="28"/>
          <w:szCs w:val="28"/>
          <w:lang w:eastAsia="ru-RU"/>
        </w:rPr>
        <w:t>Настоящее постановление вступает в силу со дня его официального опубликования.</w:t>
      </w:r>
    </w:p>
    <w:p w14:paraId="6E120F68" w14:textId="77777777" w:rsidR="00814ABA" w:rsidRPr="00C34011" w:rsidRDefault="00814ABA" w:rsidP="00814ABA">
      <w:pPr>
        <w:spacing w:line="276" w:lineRule="auto"/>
        <w:ind w:firstLine="709"/>
        <w:jc w:val="both"/>
        <w:rPr>
          <w:sz w:val="28"/>
          <w:szCs w:val="28"/>
          <w:lang w:eastAsia="ru-RU"/>
        </w:rPr>
      </w:pPr>
      <w:r>
        <w:rPr>
          <w:sz w:val="28"/>
          <w:szCs w:val="28"/>
          <w:lang w:eastAsia="ru-RU"/>
        </w:rPr>
        <w:t>5</w:t>
      </w:r>
      <w:r w:rsidRPr="00130C73">
        <w:rPr>
          <w:sz w:val="28"/>
          <w:szCs w:val="28"/>
          <w:lang w:eastAsia="ru-RU"/>
        </w:rPr>
        <w:t>.</w:t>
      </w:r>
      <w:r w:rsidRPr="00130C73">
        <w:rPr>
          <w:sz w:val="28"/>
          <w:szCs w:val="28"/>
          <w:lang w:eastAsia="ru-RU"/>
        </w:rPr>
        <w:tab/>
      </w:r>
      <w:r w:rsidRPr="00C34011">
        <w:rPr>
          <w:bCs/>
          <w:sz w:val="28"/>
          <w:szCs w:val="28"/>
          <w:lang w:eastAsia="ru-RU"/>
        </w:rPr>
        <w:t xml:space="preserve">Контроль за выполнением настоящего постановления </w:t>
      </w:r>
      <w:r>
        <w:rPr>
          <w:bCs/>
          <w:sz w:val="28"/>
          <w:szCs w:val="28"/>
          <w:lang w:eastAsia="ru-RU"/>
        </w:rPr>
        <w:t>оставляю за собой</w:t>
      </w:r>
      <w:r>
        <w:rPr>
          <w:sz w:val="28"/>
          <w:szCs w:val="28"/>
          <w:lang w:eastAsia="ru-RU"/>
        </w:rPr>
        <w:t>.</w:t>
      </w:r>
    </w:p>
    <w:p w14:paraId="45E604A3" w14:textId="77777777" w:rsidR="00814ABA" w:rsidRDefault="00814ABA" w:rsidP="00814ABA">
      <w:pPr>
        <w:jc w:val="both"/>
        <w:rPr>
          <w:sz w:val="28"/>
          <w:szCs w:val="28"/>
          <w:lang w:eastAsia="ru-RU"/>
        </w:rPr>
      </w:pPr>
    </w:p>
    <w:p w14:paraId="244CC4CC" w14:textId="77777777" w:rsidR="00814ABA" w:rsidRPr="00C34011" w:rsidRDefault="00814ABA" w:rsidP="00814ABA">
      <w:pPr>
        <w:jc w:val="both"/>
        <w:rPr>
          <w:sz w:val="28"/>
          <w:szCs w:val="28"/>
          <w:lang w:eastAsia="ru-RU"/>
        </w:rPr>
      </w:pPr>
    </w:p>
    <w:p w14:paraId="302688F2" w14:textId="4E0B1B1F" w:rsidR="00814ABA" w:rsidRDefault="00814ABA" w:rsidP="00814ABA">
      <w:pPr>
        <w:jc w:val="both"/>
        <w:rPr>
          <w:sz w:val="28"/>
          <w:szCs w:val="28"/>
          <w:lang w:eastAsia="ru-RU"/>
        </w:rPr>
      </w:pPr>
      <w:r w:rsidRPr="00C34011">
        <w:rPr>
          <w:sz w:val="28"/>
          <w:szCs w:val="28"/>
          <w:lang w:eastAsia="ru-RU"/>
        </w:rPr>
        <w:t xml:space="preserve">Глава </w:t>
      </w:r>
      <w:r>
        <w:rPr>
          <w:sz w:val="28"/>
          <w:szCs w:val="28"/>
          <w:lang w:eastAsia="ru-RU"/>
        </w:rPr>
        <w:t>сельского поселения</w:t>
      </w:r>
      <w:r w:rsidRPr="00954344">
        <w:rPr>
          <w:sz w:val="28"/>
          <w:szCs w:val="28"/>
          <w:lang w:eastAsia="ru-RU"/>
        </w:rPr>
        <w:t xml:space="preserve"> </w:t>
      </w:r>
      <w:proofErr w:type="spellStart"/>
      <w:r w:rsidR="00AA057A">
        <w:rPr>
          <w:sz w:val="28"/>
          <w:szCs w:val="28"/>
          <w:lang w:eastAsia="ru-RU"/>
        </w:rPr>
        <w:t>Хрящевка</w:t>
      </w:r>
      <w:proofErr w:type="spellEnd"/>
    </w:p>
    <w:p w14:paraId="516086A7" w14:textId="77777777" w:rsidR="00814ABA" w:rsidRDefault="00814ABA" w:rsidP="00814ABA">
      <w:pPr>
        <w:jc w:val="both"/>
        <w:rPr>
          <w:sz w:val="28"/>
          <w:szCs w:val="28"/>
          <w:lang w:eastAsia="ru-RU"/>
        </w:rPr>
      </w:pPr>
      <w:r>
        <w:rPr>
          <w:sz w:val="28"/>
          <w:szCs w:val="28"/>
          <w:lang w:eastAsia="ru-RU"/>
        </w:rPr>
        <w:t>м</w:t>
      </w:r>
      <w:r w:rsidRPr="00C34011">
        <w:rPr>
          <w:sz w:val="28"/>
          <w:szCs w:val="28"/>
          <w:lang w:eastAsia="ru-RU"/>
        </w:rPr>
        <w:t>униципального</w:t>
      </w:r>
      <w:r>
        <w:rPr>
          <w:sz w:val="28"/>
          <w:szCs w:val="28"/>
          <w:lang w:eastAsia="ru-RU"/>
        </w:rPr>
        <w:t xml:space="preserve"> р</w:t>
      </w:r>
      <w:r w:rsidRPr="00C34011">
        <w:rPr>
          <w:sz w:val="28"/>
          <w:szCs w:val="28"/>
          <w:lang w:eastAsia="ru-RU"/>
        </w:rPr>
        <w:t>айона</w:t>
      </w:r>
      <w:r>
        <w:rPr>
          <w:sz w:val="28"/>
          <w:szCs w:val="28"/>
          <w:lang w:eastAsia="ru-RU"/>
        </w:rPr>
        <w:t xml:space="preserve"> Ставропольский</w:t>
      </w:r>
    </w:p>
    <w:p w14:paraId="7F1A8D3B" w14:textId="214B5E2B" w:rsidR="00814ABA" w:rsidRPr="00966D2F" w:rsidRDefault="00814ABA" w:rsidP="00814ABA">
      <w:pPr>
        <w:jc w:val="both"/>
        <w:rPr>
          <w:sz w:val="28"/>
          <w:szCs w:val="28"/>
          <w:lang w:eastAsia="ru-RU"/>
        </w:rPr>
      </w:pPr>
      <w:r>
        <w:rPr>
          <w:sz w:val="28"/>
          <w:szCs w:val="28"/>
          <w:lang w:eastAsia="ru-RU"/>
        </w:rPr>
        <w:t>Самарской области</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Pr>
          <w:sz w:val="28"/>
          <w:szCs w:val="28"/>
          <w:lang w:eastAsia="ru-RU"/>
        </w:rPr>
        <w:t xml:space="preserve">                </w:t>
      </w:r>
      <w:proofErr w:type="spellStart"/>
      <w:r w:rsidR="00723975">
        <w:rPr>
          <w:sz w:val="28"/>
          <w:szCs w:val="28"/>
          <w:lang w:eastAsia="ru-RU"/>
        </w:rPr>
        <w:t>К.Э.Василика</w:t>
      </w:r>
      <w:proofErr w:type="spellEnd"/>
    </w:p>
    <w:p w14:paraId="38A90519" w14:textId="77777777" w:rsidR="00814ABA" w:rsidRDefault="00814ABA" w:rsidP="00814ABA">
      <w:pPr>
        <w:jc w:val="both"/>
        <w:rPr>
          <w:sz w:val="20"/>
          <w:szCs w:val="20"/>
          <w:lang w:eastAsia="ru-RU"/>
        </w:rPr>
      </w:pPr>
    </w:p>
    <w:p w14:paraId="473562E1" w14:textId="77777777" w:rsidR="00814ABA" w:rsidRDefault="00814ABA" w:rsidP="00814ABA">
      <w:pPr>
        <w:jc w:val="both"/>
        <w:rPr>
          <w:sz w:val="20"/>
          <w:szCs w:val="20"/>
          <w:lang w:eastAsia="ru-RU"/>
        </w:rPr>
      </w:pPr>
    </w:p>
    <w:p w14:paraId="661F2090" w14:textId="77777777" w:rsidR="00814ABA" w:rsidRDefault="00814ABA" w:rsidP="00814ABA">
      <w:pPr>
        <w:jc w:val="both"/>
        <w:rPr>
          <w:sz w:val="20"/>
          <w:szCs w:val="20"/>
          <w:lang w:eastAsia="ru-RU"/>
        </w:rPr>
      </w:pPr>
    </w:p>
    <w:p w14:paraId="53311173" w14:textId="77777777" w:rsidR="00814ABA" w:rsidRDefault="00814ABA" w:rsidP="00814ABA">
      <w:pPr>
        <w:jc w:val="both"/>
        <w:rPr>
          <w:sz w:val="20"/>
          <w:szCs w:val="20"/>
          <w:lang w:eastAsia="ru-RU"/>
        </w:rPr>
      </w:pPr>
    </w:p>
    <w:p w14:paraId="1C773A27" w14:textId="77777777" w:rsidR="00814ABA" w:rsidRDefault="00814ABA" w:rsidP="00814ABA">
      <w:pPr>
        <w:jc w:val="both"/>
        <w:rPr>
          <w:sz w:val="20"/>
          <w:szCs w:val="20"/>
          <w:lang w:eastAsia="ru-RU"/>
        </w:rPr>
      </w:pPr>
    </w:p>
    <w:p w14:paraId="7669438A" w14:textId="77777777" w:rsidR="009426B0" w:rsidRDefault="009426B0" w:rsidP="009426B0">
      <w:pPr>
        <w:jc w:val="both"/>
        <w:rPr>
          <w:sz w:val="20"/>
          <w:szCs w:val="20"/>
          <w:lang w:eastAsia="ru-RU"/>
        </w:rPr>
      </w:pPr>
    </w:p>
    <w:p w14:paraId="3F50FD05" w14:textId="77777777" w:rsidR="009426B0" w:rsidRDefault="009426B0" w:rsidP="009426B0">
      <w:pPr>
        <w:jc w:val="both"/>
        <w:rPr>
          <w:sz w:val="20"/>
          <w:szCs w:val="20"/>
          <w:lang w:eastAsia="ru-RU"/>
        </w:rPr>
      </w:pPr>
    </w:p>
    <w:p w14:paraId="21077445" w14:textId="77777777" w:rsidR="009426B0" w:rsidRDefault="009426B0" w:rsidP="009426B0">
      <w:pPr>
        <w:jc w:val="both"/>
        <w:rPr>
          <w:sz w:val="20"/>
          <w:szCs w:val="20"/>
          <w:lang w:eastAsia="ru-RU"/>
        </w:rPr>
      </w:pPr>
    </w:p>
    <w:p w14:paraId="36045189" w14:textId="77777777" w:rsidR="009426B0" w:rsidRDefault="009426B0" w:rsidP="009426B0">
      <w:pPr>
        <w:jc w:val="both"/>
        <w:rPr>
          <w:sz w:val="20"/>
          <w:szCs w:val="20"/>
          <w:lang w:eastAsia="ru-RU"/>
        </w:rPr>
      </w:pPr>
    </w:p>
    <w:p w14:paraId="5EB8BFC5" w14:textId="77777777" w:rsidR="009426B0" w:rsidRDefault="009426B0" w:rsidP="009426B0">
      <w:pPr>
        <w:jc w:val="both"/>
        <w:rPr>
          <w:sz w:val="20"/>
          <w:szCs w:val="20"/>
          <w:lang w:eastAsia="ru-RU"/>
        </w:rPr>
      </w:pPr>
    </w:p>
    <w:p w14:paraId="70A1E1F3" w14:textId="77777777" w:rsidR="009426B0" w:rsidRDefault="009426B0" w:rsidP="009426B0">
      <w:pPr>
        <w:jc w:val="both"/>
        <w:rPr>
          <w:sz w:val="20"/>
          <w:szCs w:val="20"/>
          <w:lang w:eastAsia="ru-RU"/>
        </w:rPr>
      </w:pPr>
    </w:p>
    <w:p w14:paraId="0D660B03" w14:textId="77777777" w:rsidR="009426B0" w:rsidRDefault="009426B0" w:rsidP="009426B0">
      <w:pPr>
        <w:jc w:val="both"/>
        <w:rPr>
          <w:sz w:val="20"/>
          <w:szCs w:val="20"/>
          <w:lang w:eastAsia="ru-RU"/>
        </w:rPr>
      </w:pPr>
    </w:p>
    <w:p w14:paraId="1EC11C94" w14:textId="77777777" w:rsidR="009426B0" w:rsidRDefault="009426B0" w:rsidP="009426B0">
      <w:pPr>
        <w:jc w:val="both"/>
        <w:rPr>
          <w:sz w:val="20"/>
          <w:szCs w:val="20"/>
          <w:lang w:eastAsia="ru-RU"/>
        </w:rPr>
      </w:pPr>
    </w:p>
    <w:p w14:paraId="71720CDD" w14:textId="77777777" w:rsidR="009426B0" w:rsidRDefault="009426B0" w:rsidP="009426B0">
      <w:pPr>
        <w:jc w:val="both"/>
        <w:rPr>
          <w:sz w:val="20"/>
          <w:szCs w:val="20"/>
          <w:lang w:eastAsia="ru-RU"/>
        </w:rPr>
      </w:pPr>
    </w:p>
    <w:p w14:paraId="3F6475D8" w14:textId="77777777" w:rsidR="009426B0" w:rsidRDefault="009426B0" w:rsidP="009426B0">
      <w:pPr>
        <w:jc w:val="both"/>
        <w:rPr>
          <w:sz w:val="20"/>
          <w:szCs w:val="20"/>
          <w:lang w:eastAsia="ru-RU"/>
        </w:rPr>
      </w:pPr>
    </w:p>
    <w:p w14:paraId="0C09A72E" w14:textId="77777777" w:rsidR="009426B0" w:rsidRDefault="009426B0" w:rsidP="009426B0">
      <w:pPr>
        <w:jc w:val="both"/>
        <w:rPr>
          <w:sz w:val="20"/>
          <w:szCs w:val="20"/>
          <w:lang w:eastAsia="ru-RU"/>
        </w:rPr>
      </w:pPr>
    </w:p>
    <w:p w14:paraId="695F3CAA" w14:textId="77777777" w:rsidR="009426B0" w:rsidRDefault="009426B0" w:rsidP="009426B0">
      <w:pPr>
        <w:jc w:val="both"/>
        <w:rPr>
          <w:sz w:val="20"/>
          <w:szCs w:val="20"/>
          <w:lang w:eastAsia="ru-RU"/>
        </w:rPr>
      </w:pPr>
    </w:p>
    <w:p w14:paraId="05A7455D" w14:textId="77777777" w:rsidR="009426B0" w:rsidRDefault="009426B0" w:rsidP="009426B0">
      <w:pPr>
        <w:jc w:val="both"/>
        <w:rPr>
          <w:sz w:val="20"/>
          <w:szCs w:val="20"/>
          <w:lang w:eastAsia="ru-RU"/>
        </w:rPr>
      </w:pPr>
    </w:p>
    <w:p w14:paraId="7D1CC112" w14:textId="77777777" w:rsidR="009426B0" w:rsidRDefault="009426B0" w:rsidP="009426B0">
      <w:pPr>
        <w:jc w:val="both"/>
        <w:rPr>
          <w:sz w:val="20"/>
          <w:szCs w:val="20"/>
          <w:lang w:eastAsia="ru-RU"/>
        </w:rPr>
      </w:pPr>
    </w:p>
    <w:p w14:paraId="5327C9E5" w14:textId="77777777" w:rsidR="009426B0" w:rsidRDefault="009426B0" w:rsidP="009426B0">
      <w:pPr>
        <w:jc w:val="both"/>
        <w:rPr>
          <w:sz w:val="20"/>
          <w:szCs w:val="20"/>
          <w:lang w:eastAsia="ru-RU"/>
        </w:rPr>
      </w:pPr>
    </w:p>
    <w:p w14:paraId="387947DC" w14:textId="77777777" w:rsidR="009426B0" w:rsidRDefault="009426B0" w:rsidP="009426B0">
      <w:pPr>
        <w:jc w:val="both"/>
        <w:rPr>
          <w:sz w:val="20"/>
          <w:szCs w:val="20"/>
          <w:lang w:eastAsia="ru-RU"/>
        </w:rPr>
      </w:pPr>
    </w:p>
    <w:p w14:paraId="1FC68B74" w14:textId="77777777" w:rsidR="009426B0" w:rsidRDefault="009426B0" w:rsidP="009426B0">
      <w:pPr>
        <w:jc w:val="both"/>
        <w:rPr>
          <w:sz w:val="20"/>
          <w:szCs w:val="20"/>
          <w:lang w:eastAsia="ru-RU"/>
        </w:rPr>
      </w:pPr>
    </w:p>
    <w:p w14:paraId="1EE0B463" w14:textId="77777777" w:rsidR="009426B0" w:rsidRDefault="009426B0" w:rsidP="009426B0">
      <w:pPr>
        <w:jc w:val="both"/>
        <w:rPr>
          <w:sz w:val="20"/>
          <w:szCs w:val="20"/>
          <w:lang w:eastAsia="ru-RU"/>
        </w:rPr>
      </w:pPr>
    </w:p>
    <w:p w14:paraId="2D750C3D" w14:textId="77777777" w:rsidR="009426B0" w:rsidRDefault="009426B0" w:rsidP="009426B0">
      <w:pPr>
        <w:jc w:val="both"/>
        <w:rPr>
          <w:sz w:val="20"/>
          <w:szCs w:val="20"/>
          <w:lang w:eastAsia="ru-RU"/>
        </w:rPr>
      </w:pPr>
    </w:p>
    <w:p w14:paraId="7E634491" w14:textId="77777777" w:rsidR="009426B0" w:rsidRDefault="009426B0" w:rsidP="009426B0">
      <w:pPr>
        <w:jc w:val="both"/>
        <w:rPr>
          <w:sz w:val="20"/>
          <w:szCs w:val="20"/>
          <w:lang w:eastAsia="ru-RU"/>
        </w:rPr>
      </w:pPr>
    </w:p>
    <w:p w14:paraId="414A68A9" w14:textId="77777777" w:rsidR="009426B0" w:rsidRDefault="009426B0" w:rsidP="009426B0">
      <w:pPr>
        <w:jc w:val="both"/>
        <w:rPr>
          <w:sz w:val="20"/>
          <w:szCs w:val="20"/>
          <w:lang w:eastAsia="ru-RU"/>
        </w:rPr>
      </w:pPr>
    </w:p>
    <w:p w14:paraId="5E9DEA25" w14:textId="77777777" w:rsidR="00E57D7C" w:rsidRDefault="00E57D7C" w:rsidP="009426B0">
      <w:pPr>
        <w:jc w:val="both"/>
        <w:rPr>
          <w:sz w:val="20"/>
          <w:szCs w:val="20"/>
          <w:lang w:eastAsia="ru-RU"/>
        </w:rPr>
      </w:pPr>
    </w:p>
    <w:p w14:paraId="6B2C639B" w14:textId="77777777" w:rsidR="009426B0" w:rsidRDefault="009426B0" w:rsidP="009426B0">
      <w:pPr>
        <w:jc w:val="both"/>
        <w:rPr>
          <w:sz w:val="20"/>
          <w:szCs w:val="20"/>
          <w:lang w:eastAsia="ru-RU"/>
        </w:rPr>
      </w:pPr>
    </w:p>
    <w:p w14:paraId="20F62D2B" w14:textId="77777777" w:rsidR="009426B0" w:rsidRDefault="009426B0" w:rsidP="009426B0">
      <w:pPr>
        <w:jc w:val="both"/>
        <w:rPr>
          <w:sz w:val="20"/>
          <w:szCs w:val="20"/>
          <w:lang w:eastAsia="ru-RU"/>
        </w:rPr>
      </w:pPr>
    </w:p>
    <w:p w14:paraId="1F2F87D7" w14:textId="77777777" w:rsidR="009426B0" w:rsidRDefault="009426B0" w:rsidP="009426B0">
      <w:pPr>
        <w:jc w:val="both"/>
        <w:rPr>
          <w:sz w:val="20"/>
          <w:szCs w:val="20"/>
          <w:lang w:eastAsia="ru-RU"/>
        </w:rPr>
      </w:pPr>
    </w:p>
    <w:p w14:paraId="739FC949" w14:textId="77777777" w:rsidR="00845D94" w:rsidRDefault="00845D94" w:rsidP="008E357D">
      <w:pPr>
        <w:pStyle w:val="ConsPlusNormal"/>
        <w:ind w:firstLine="4536"/>
        <w:jc w:val="center"/>
        <w:outlineLvl w:val="0"/>
        <w:rPr>
          <w:rFonts w:ascii="Times New Roman" w:hAnsi="Times New Roman" w:cs="Times New Roman"/>
          <w:sz w:val="28"/>
          <w:szCs w:val="28"/>
        </w:rPr>
      </w:pPr>
    </w:p>
    <w:p w14:paraId="39EBA924"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31501160"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7ED30C04"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4AFB442D"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75391657"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53F9F486" w14:textId="77777777" w:rsidR="00480A18" w:rsidRPr="004C7A10" w:rsidRDefault="00480A18" w:rsidP="008C43AF">
      <w:pPr>
        <w:pStyle w:val="ConsPlusNormal"/>
        <w:ind w:left="4914" w:firstLine="48"/>
        <w:jc w:val="right"/>
        <w:outlineLvl w:val="0"/>
        <w:rPr>
          <w:rFonts w:ascii="Times New Roman" w:hAnsi="Times New Roman" w:cs="Times New Roman"/>
          <w:sz w:val="28"/>
          <w:szCs w:val="28"/>
        </w:rPr>
      </w:pPr>
      <w:r w:rsidRPr="004C7A10">
        <w:rPr>
          <w:rFonts w:ascii="Times New Roman" w:hAnsi="Times New Roman" w:cs="Times New Roman"/>
          <w:sz w:val="28"/>
          <w:szCs w:val="28"/>
        </w:rPr>
        <w:lastRenderedPageBreak/>
        <w:t>Утвержден</w:t>
      </w:r>
    </w:p>
    <w:p w14:paraId="37268E06" w14:textId="77777777" w:rsidR="00480A18" w:rsidRDefault="00480A18" w:rsidP="008C43AF">
      <w:pPr>
        <w:pStyle w:val="ConsPlusNormal"/>
        <w:ind w:left="4914" w:firstLine="48"/>
        <w:jc w:val="right"/>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14:paraId="5D2351BF" w14:textId="28F86117" w:rsidR="00955A9F" w:rsidRPr="004C7A10" w:rsidRDefault="00955A9F" w:rsidP="008C43AF">
      <w:pPr>
        <w:pStyle w:val="ConsPlusNormal"/>
        <w:ind w:left="4914" w:firstLine="48"/>
        <w:jc w:val="right"/>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proofErr w:type="spellStart"/>
      <w:r w:rsidR="00AA057A">
        <w:rPr>
          <w:rFonts w:ascii="Times New Roman" w:hAnsi="Times New Roman" w:cs="Times New Roman"/>
          <w:sz w:val="28"/>
          <w:szCs w:val="28"/>
        </w:rPr>
        <w:t>Хрящевка</w:t>
      </w:r>
      <w:proofErr w:type="spellEnd"/>
    </w:p>
    <w:p w14:paraId="2F03F6DC" w14:textId="77777777" w:rsidR="00480A18" w:rsidRPr="004C7A10" w:rsidRDefault="00480A18" w:rsidP="008C43AF">
      <w:pPr>
        <w:pStyle w:val="ConsPlusNormal"/>
        <w:ind w:left="4914" w:firstLine="48"/>
        <w:jc w:val="right"/>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14:paraId="46223408" w14:textId="77777777" w:rsidR="00480A18" w:rsidRPr="004C7A10" w:rsidRDefault="00480A18" w:rsidP="008C43AF">
      <w:pPr>
        <w:pStyle w:val="ConsPlusNormal"/>
        <w:ind w:left="4914" w:firstLine="48"/>
        <w:jc w:val="right"/>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14:paraId="2932F624" w14:textId="5614928E" w:rsidR="00480A18" w:rsidRDefault="00480A18" w:rsidP="008C43AF">
      <w:pPr>
        <w:pStyle w:val="ConsPlusNormal"/>
        <w:ind w:left="4914" w:firstLine="48"/>
        <w:jc w:val="right"/>
        <w:rPr>
          <w:rFonts w:ascii="Times New Roman" w:hAnsi="Times New Roman" w:cs="Times New Roman"/>
          <w:sz w:val="28"/>
          <w:szCs w:val="28"/>
        </w:rPr>
      </w:pPr>
      <w:r w:rsidRPr="004C7A10">
        <w:rPr>
          <w:rFonts w:ascii="Times New Roman" w:hAnsi="Times New Roman" w:cs="Times New Roman"/>
          <w:sz w:val="28"/>
          <w:szCs w:val="28"/>
        </w:rPr>
        <w:t xml:space="preserve">от </w:t>
      </w:r>
      <w:r w:rsidR="00E262C3">
        <w:rPr>
          <w:rFonts w:ascii="Times New Roman" w:hAnsi="Times New Roman" w:cs="Times New Roman"/>
          <w:sz w:val="28"/>
          <w:szCs w:val="28"/>
        </w:rPr>
        <w:t xml:space="preserve">21.03.2024 г. </w:t>
      </w:r>
      <w:r w:rsidRPr="004C7A10">
        <w:rPr>
          <w:rFonts w:ascii="Times New Roman" w:hAnsi="Times New Roman" w:cs="Times New Roman"/>
          <w:sz w:val="28"/>
          <w:szCs w:val="28"/>
        </w:rPr>
        <w:t xml:space="preserve">№ </w:t>
      </w:r>
      <w:r w:rsidR="00E262C3">
        <w:rPr>
          <w:rFonts w:ascii="Times New Roman" w:hAnsi="Times New Roman" w:cs="Times New Roman"/>
          <w:sz w:val="28"/>
          <w:szCs w:val="28"/>
        </w:rPr>
        <w:t>16</w:t>
      </w:r>
      <w:bookmarkStart w:id="3" w:name="_GoBack"/>
      <w:bookmarkEnd w:id="3"/>
    </w:p>
    <w:p w14:paraId="231997C0" w14:textId="77777777" w:rsidR="00E87BE5" w:rsidRDefault="00E87BE5" w:rsidP="00E87BE5">
      <w:pPr>
        <w:suppressAutoHyphens/>
        <w:adjustRightInd w:val="0"/>
        <w:ind w:firstLine="709"/>
        <w:jc w:val="center"/>
        <w:rPr>
          <w:rFonts w:cstheme="majorBidi"/>
          <w:b/>
          <w:bCs/>
          <w:sz w:val="28"/>
          <w:szCs w:val="28"/>
          <w:lang w:eastAsia="zh-CN"/>
        </w:rPr>
      </w:pPr>
    </w:p>
    <w:p w14:paraId="27DF5DF8" w14:textId="77777777" w:rsidR="00E87BE5" w:rsidRDefault="00E87BE5" w:rsidP="00E87BE5">
      <w:pPr>
        <w:suppressAutoHyphens/>
        <w:adjustRightInd w:val="0"/>
        <w:ind w:firstLine="709"/>
        <w:jc w:val="center"/>
        <w:rPr>
          <w:rFonts w:cstheme="majorBidi"/>
          <w:b/>
          <w:bCs/>
          <w:sz w:val="28"/>
          <w:szCs w:val="28"/>
          <w:lang w:eastAsia="zh-CN"/>
        </w:rPr>
      </w:pPr>
    </w:p>
    <w:p w14:paraId="3F24B5EE" w14:textId="77777777"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14:paraId="7E644632" w14:textId="77777777"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14:paraId="67E5EB17" w14:textId="77777777" w:rsidR="00E87BE5" w:rsidRPr="00BF01EE" w:rsidRDefault="00E87BE5" w:rsidP="00E87BE5">
      <w:pPr>
        <w:suppressAutoHyphens/>
        <w:ind w:firstLine="709"/>
        <w:contextualSpacing/>
        <w:jc w:val="both"/>
        <w:rPr>
          <w:rFonts w:cstheme="majorBidi"/>
          <w:b/>
          <w:bCs/>
          <w:sz w:val="28"/>
          <w:szCs w:val="28"/>
          <w:lang w:eastAsia="zh-CN"/>
        </w:rPr>
      </w:pPr>
    </w:p>
    <w:p w14:paraId="7A78C62A" w14:textId="77777777"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14:paraId="06574048" w14:textId="77777777" w:rsidR="00E87BE5" w:rsidRPr="00BF01EE" w:rsidRDefault="00E87BE5" w:rsidP="00E87BE5">
      <w:pPr>
        <w:suppressAutoHyphens/>
        <w:ind w:left="-142" w:firstLine="709"/>
        <w:contextualSpacing/>
        <w:jc w:val="both"/>
        <w:rPr>
          <w:rFonts w:cstheme="majorBidi"/>
          <w:b/>
          <w:bCs/>
          <w:sz w:val="28"/>
          <w:szCs w:val="28"/>
          <w:lang w:eastAsia="zh-CN"/>
        </w:rPr>
      </w:pPr>
    </w:p>
    <w:p w14:paraId="5C49C9EB" w14:textId="77777777"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14:paraId="15D42C51" w14:textId="77777777" w:rsidR="00E87BE5" w:rsidRPr="00BF01EE" w:rsidRDefault="00E87BE5" w:rsidP="00E87BE5">
      <w:pPr>
        <w:suppressAutoHyphens/>
        <w:ind w:left="-142" w:firstLine="709"/>
        <w:contextualSpacing/>
        <w:jc w:val="center"/>
        <w:rPr>
          <w:rFonts w:cstheme="majorBidi"/>
          <w:sz w:val="28"/>
          <w:szCs w:val="28"/>
          <w:lang w:eastAsia="zh-CN"/>
        </w:rPr>
      </w:pPr>
    </w:p>
    <w:p w14:paraId="07B4E124"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14:paraId="412DE105" w14:textId="77777777"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 xml:space="preserve">1.2. </w:t>
      </w:r>
      <w:proofErr w:type="gramStart"/>
      <w:r w:rsidRPr="00BF01EE">
        <w:rPr>
          <w:rFonts w:cstheme="majorBidi"/>
          <w:sz w:val="28"/>
          <w:szCs w:val="28"/>
          <w:lang w:eastAsia="zh-CN"/>
        </w:rPr>
        <w:t>Муниципальная услуга предоставляется в случае осуществления земляных работ на являющихся</w:t>
      </w:r>
      <w:r>
        <w:rPr>
          <w:rFonts w:cstheme="majorBidi"/>
          <w:sz w:val="28"/>
          <w:szCs w:val="28"/>
          <w:lang w:eastAsia="zh-CN"/>
        </w:rPr>
        <w:t xml:space="preserve"> </w:t>
      </w:r>
      <w:r w:rsidRPr="00BF01EE">
        <w:rPr>
          <w:rFonts w:cstheme="majorBidi"/>
          <w:sz w:val="28"/>
          <w:szCs w:val="28"/>
          <w:lang w:eastAsia="zh-CN"/>
        </w:rPr>
        <w:t>территориями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roofErr w:type="gramEnd"/>
    </w:p>
    <w:p w14:paraId="181E4679" w14:textId="77777777"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14:paraId="5C8258A3"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14:paraId="0F8F4666"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68C8116"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5740EE26" w14:textId="77777777" w:rsidR="00E87BE5" w:rsidRPr="00931FEC"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 xml:space="preserve">необходимости совершения действий, направленных на предотвращение и ликвидацию последствий аварий, стихийных бедствий, иных чрезвычайных </w:t>
      </w:r>
      <w:r w:rsidRPr="00BF01EE">
        <w:rPr>
          <w:rFonts w:cstheme="majorBidi"/>
          <w:sz w:val="28"/>
          <w:szCs w:val="28"/>
          <w:lang w:eastAsia="zh-CN"/>
        </w:rPr>
        <w:lastRenderedPageBreak/>
        <w:t xml:space="preserve">ситуаций, и (или) </w:t>
      </w:r>
      <w:r w:rsidRPr="00931FEC">
        <w:rPr>
          <w:rFonts w:cstheme="majorBidi"/>
          <w:sz w:val="28"/>
          <w:szCs w:val="28"/>
          <w:lang w:eastAsia="zh-CN"/>
        </w:rPr>
        <w:t>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70FD1ABE" w14:textId="78C72F95" w:rsidR="00E87BE5" w:rsidRPr="00931FEC"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proofErr w:type="gramStart"/>
      <w:r w:rsidRPr="00931FEC">
        <w:rPr>
          <w:rFonts w:cstheme="majorBidi"/>
          <w:sz w:val="28"/>
          <w:szCs w:val="28"/>
          <w:lang w:eastAsia="zh-CN"/>
        </w:rPr>
        <w:t xml:space="preserve">Настоящий Административный регламент не применяется при проведении земляных работ, связанных с </w:t>
      </w:r>
      <w:proofErr w:type="spellStart"/>
      <w:r w:rsidRPr="00931FEC">
        <w:rPr>
          <w:rFonts w:cstheme="majorBidi"/>
          <w:sz w:val="28"/>
          <w:szCs w:val="28"/>
          <w:lang w:eastAsia="zh-CN"/>
        </w:rPr>
        <w:t>догазификацией</w:t>
      </w:r>
      <w:proofErr w:type="spellEnd"/>
      <w:r w:rsidRPr="00931FEC">
        <w:rPr>
          <w:rFonts w:cstheme="majorBidi"/>
          <w:sz w:val="28"/>
          <w:szCs w:val="28"/>
          <w:lang w:eastAsia="zh-CN"/>
        </w:rPr>
        <w:t xml:space="preserve"> сельского поселения </w:t>
      </w:r>
      <w:proofErr w:type="spellStart"/>
      <w:r w:rsidR="00AA057A">
        <w:rPr>
          <w:rFonts w:cstheme="majorBidi"/>
          <w:sz w:val="28"/>
          <w:szCs w:val="28"/>
          <w:lang w:eastAsia="zh-CN"/>
        </w:rPr>
        <w:t>Хрящевка</w:t>
      </w:r>
      <w:proofErr w:type="spellEnd"/>
      <w:r w:rsidR="00814ABA">
        <w:rPr>
          <w:rFonts w:cstheme="majorBidi"/>
          <w:sz w:val="28"/>
          <w:szCs w:val="28"/>
          <w:lang w:eastAsia="zh-CN"/>
        </w:rPr>
        <w:t xml:space="preserve"> </w:t>
      </w:r>
      <w:r w:rsidRPr="00931FEC">
        <w:rPr>
          <w:rFonts w:cstheme="majorBidi"/>
          <w:sz w:val="28"/>
          <w:szCs w:val="28"/>
          <w:lang w:eastAsia="zh-CN"/>
        </w:rPr>
        <w:t>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w:t>
      </w:r>
      <w:proofErr w:type="gramEnd"/>
      <w:r w:rsidRPr="00931FEC">
        <w:rPr>
          <w:rFonts w:cstheme="majorBidi"/>
          <w:sz w:val="28"/>
          <w:szCs w:val="28"/>
          <w:lang w:eastAsia="zh-CN"/>
        </w:rPr>
        <w:t xml:space="preserve"> признании </w:t>
      </w:r>
      <w:proofErr w:type="gramStart"/>
      <w:r w:rsidRPr="00931FEC">
        <w:rPr>
          <w:rFonts w:cstheme="majorBidi"/>
          <w:sz w:val="28"/>
          <w:szCs w:val="28"/>
          <w:lang w:eastAsia="zh-CN"/>
        </w:rPr>
        <w:t>утратившими</w:t>
      </w:r>
      <w:proofErr w:type="gramEnd"/>
      <w:r w:rsidRPr="00931FEC">
        <w:rPr>
          <w:rFonts w:cstheme="majorBidi"/>
          <w:sz w:val="28"/>
          <w:szCs w:val="28"/>
          <w:lang w:eastAsia="zh-CN"/>
        </w:rPr>
        <w:t xml:space="preserve"> силу некоторых актов Правительства Российской Федерации". </w:t>
      </w:r>
      <w:proofErr w:type="gramStart"/>
      <w:r w:rsidRPr="00931FEC">
        <w:rPr>
          <w:rFonts w:cstheme="majorBidi"/>
          <w:sz w:val="28"/>
          <w:szCs w:val="28"/>
          <w:lang w:eastAsia="zh-CN"/>
        </w:rPr>
        <w:t xml:space="preserve">Организации, осуществляющие </w:t>
      </w:r>
      <w:proofErr w:type="spellStart"/>
      <w:r w:rsidRPr="00931FEC">
        <w:rPr>
          <w:rFonts w:cstheme="majorBidi"/>
          <w:sz w:val="28"/>
          <w:szCs w:val="28"/>
          <w:lang w:eastAsia="zh-CN"/>
        </w:rPr>
        <w:t>догазификацию</w:t>
      </w:r>
      <w:proofErr w:type="spellEnd"/>
      <w:r w:rsidRPr="00931FEC">
        <w:rPr>
          <w:rFonts w:cstheme="majorBidi"/>
          <w:sz w:val="28"/>
          <w:szCs w:val="28"/>
          <w:lang w:eastAsia="zh-CN"/>
        </w:rPr>
        <w:t xml:space="preserve"> сельского поселения </w:t>
      </w:r>
      <w:proofErr w:type="spellStart"/>
      <w:r w:rsidR="00AA057A">
        <w:rPr>
          <w:rFonts w:cstheme="majorBidi"/>
          <w:sz w:val="28"/>
          <w:szCs w:val="28"/>
          <w:lang w:eastAsia="zh-CN"/>
        </w:rPr>
        <w:t>Хрящевка</w:t>
      </w:r>
      <w:proofErr w:type="spellEnd"/>
      <w:r w:rsidR="00814ABA">
        <w:rPr>
          <w:rFonts w:cstheme="majorBidi"/>
          <w:sz w:val="28"/>
          <w:szCs w:val="28"/>
          <w:lang w:eastAsia="zh-CN"/>
        </w:rPr>
        <w:t xml:space="preserve"> </w:t>
      </w:r>
      <w:r w:rsidRPr="00931FEC">
        <w:rPr>
          <w:rFonts w:cstheme="majorBidi"/>
          <w:sz w:val="28"/>
          <w:szCs w:val="28"/>
          <w:lang w:eastAsia="zh-CN"/>
        </w:rPr>
        <w:t>обязаны</w:t>
      </w:r>
      <w:proofErr w:type="gramEnd"/>
      <w:r w:rsidRPr="00931FEC">
        <w:rPr>
          <w:rFonts w:cstheme="majorBidi"/>
          <w:sz w:val="28"/>
          <w:szCs w:val="28"/>
          <w:lang w:eastAsia="zh-CN"/>
        </w:rPr>
        <w:t xml:space="preserve"> направить в администрацию сельского поселения </w:t>
      </w:r>
      <w:proofErr w:type="spellStart"/>
      <w:r w:rsidR="00AA057A">
        <w:rPr>
          <w:rFonts w:cstheme="majorBidi"/>
          <w:sz w:val="28"/>
          <w:szCs w:val="28"/>
          <w:lang w:eastAsia="zh-CN"/>
        </w:rPr>
        <w:t>Хрящевка</w:t>
      </w:r>
      <w:proofErr w:type="spellEnd"/>
      <w:r w:rsidR="00814ABA">
        <w:rPr>
          <w:rFonts w:cstheme="majorBidi"/>
          <w:sz w:val="28"/>
          <w:szCs w:val="28"/>
          <w:lang w:eastAsia="zh-CN"/>
        </w:rPr>
        <w:t xml:space="preserve"> </w:t>
      </w:r>
      <w:r w:rsidRPr="00931FEC">
        <w:rPr>
          <w:rFonts w:cstheme="majorBidi"/>
          <w:sz w:val="28"/>
          <w:szCs w:val="28"/>
          <w:lang w:eastAsia="zh-CN"/>
        </w:rPr>
        <w:t xml:space="preserve">уведомление о проведении земляных работ. </w:t>
      </w:r>
      <w:proofErr w:type="gramStart"/>
      <w:r w:rsidRPr="00931FEC">
        <w:rPr>
          <w:rFonts w:cstheme="majorBidi"/>
          <w:sz w:val="28"/>
          <w:szCs w:val="28"/>
          <w:lang w:eastAsia="zh-CN"/>
        </w:rPr>
        <w:t>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w:t>
      </w:r>
      <w:proofErr w:type="gramEnd"/>
      <w:r w:rsidRPr="00931FEC">
        <w:rPr>
          <w:rFonts w:cstheme="majorBidi"/>
          <w:sz w:val="28"/>
          <w:szCs w:val="28"/>
          <w:lang w:eastAsia="zh-CN"/>
        </w:rPr>
        <w:t xml:space="preserve"> работ, связанных с </w:t>
      </w:r>
      <w:proofErr w:type="spellStart"/>
      <w:r w:rsidRPr="00931FEC">
        <w:rPr>
          <w:rFonts w:cstheme="majorBidi"/>
          <w:sz w:val="28"/>
          <w:szCs w:val="28"/>
          <w:lang w:eastAsia="zh-CN"/>
        </w:rPr>
        <w:t>догазификацией</w:t>
      </w:r>
      <w:proofErr w:type="spellEnd"/>
      <w:r w:rsidRPr="00931FEC">
        <w:rPr>
          <w:rFonts w:cstheme="majorBidi"/>
          <w:sz w:val="28"/>
          <w:szCs w:val="28"/>
          <w:lang w:eastAsia="zh-CN"/>
        </w:rPr>
        <w:t xml:space="preserve"> сельского поселения</w:t>
      </w:r>
      <w:r w:rsidR="00814ABA">
        <w:rPr>
          <w:rFonts w:cstheme="majorBidi"/>
          <w:sz w:val="28"/>
          <w:szCs w:val="28"/>
          <w:lang w:eastAsia="zh-CN"/>
        </w:rPr>
        <w:t xml:space="preserve"> </w:t>
      </w:r>
      <w:proofErr w:type="spellStart"/>
      <w:r w:rsidR="00AA057A">
        <w:rPr>
          <w:rFonts w:cstheme="majorBidi"/>
          <w:sz w:val="28"/>
          <w:szCs w:val="28"/>
          <w:lang w:eastAsia="zh-CN"/>
        </w:rPr>
        <w:t>Хрящевка</w:t>
      </w:r>
      <w:proofErr w:type="spellEnd"/>
      <w:r w:rsidRPr="00931FEC">
        <w:rPr>
          <w:rFonts w:cstheme="majorBidi"/>
          <w:sz w:val="28"/>
          <w:szCs w:val="28"/>
          <w:lang w:eastAsia="zh-CN"/>
        </w:rPr>
        <w:t xml:space="preserve">, </w:t>
      </w:r>
    </w:p>
    <w:p w14:paraId="38F7DD4A" w14:textId="260E359E" w:rsidR="00E87BE5" w:rsidRPr="00931FEC" w:rsidRDefault="00E87BE5" w:rsidP="00E87BE5">
      <w:pPr>
        <w:pStyle w:val="a5"/>
        <w:suppressAutoHyphens/>
        <w:adjustRightInd w:val="0"/>
        <w:ind w:left="0" w:firstLine="709"/>
        <w:rPr>
          <w:rFonts w:cstheme="majorBidi"/>
          <w:sz w:val="28"/>
          <w:szCs w:val="28"/>
          <w:lang w:eastAsia="zh-CN"/>
        </w:rPr>
      </w:pPr>
      <w:r w:rsidRPr="00931FEC">
        <w:rPr>
          <w:rFonts w:cstheme="majorBidi"/>
          <w:sz w:val="28"/>
          <w:szCs w:val="28"/>
          <w:lang w:eastAsia="zh-CN"/>
        </w:rPr>
        <w:t xml:space="preserve">  В этом случае организацией, осуществляющей </w:t>
      </w:r>
      <w:proofErr w:type="spellStart"/>
      <w:r w:rsidRPr="00931FEC">
        <w:rPr>
          <w:rFonts w:cstheme="majorBidi"/>
          <w:sz w:val="28"/>
          <w:szCs w:val="28"/>
          <w:lang w:eastAsia="zh-CN"/>
        </w:rPr>
        <w:t>догазификацию</w:t>
      </w:r>
      <w:proofErr w:type="spellEnd"/>
      <w:r w:rsidRPr="00931FEC">
        <w:rPr>
          <w:rFonts w:cstheme="majorBidi"/>
          <w:sz w:val="28"/>
          <w:szCs w:val="28"/>
          <w:lang w:eastAsia="zh-CN"/>
        </w:rPr>
        <w:t xml:space="preserve"> сельского поселения</w:t>
      </w:r>
      <w:r w:rsidR="00F229F7">
        <w:rPr>
          <w:rFonts w:cstheme="majorBidi"/>
          <w:sz w:val="28"/>
          <w:szCs w:val="28"/>
          <w:lang w:eastAsia="zh-CN"/>
        </w:rPr>
        <w:t xml:space="preserve"> </w:t>
      </w:r>
      <w:proofErr w:type="spellStart"/>
      <w:r w:rsidR="00AA057A">
        <w:rPr>
          <w:rFonts w:cstheme="majorBidi"/>
          <w:sz w:val="28"/>
          <w:szCs w:val="28"/>
          <w:lang w:eastAsia="zh-CN"/>
        </w:rPr>
        <w:t>Хрящевка</w:t>
      </w:r>
      <w:proofErr w:type="spellEnd"/>
      <w:proofErr w:type="gramStart"/>
      <w:r w:rsidR="00F229F7">
        <w:rPr>
          <w:rFonts w:cstheme="majorBidi"/>
          <w:sz w:val="28"/>
          <w:szCs w:val="28"/>
          <w:lang w:eastAsia="zh-CN"/>
        </w:rPr>
        <w:t xml:space="preserve"> </w:t>
      </w:r>
      <w:r w:rsidRPr="00931FEC">
        <w:rPr>
          <w:rFonts w:cstheme="majorBidi"/>
          <w:sz w:val="28"/>
          <w:szCs w:val="28"/>
          <w:lang w:eastAsia="zh-CN"/>
        </w:rPr>
        <w:t>,</w:t>
      </w:r>
      <w:proofErr w:type="gramEnd"/>
      <w:r w:rsidRPr="00931FEC">
        <w:rPr>
          <w:rFonts w:cstheme="majorBidi"/>
          <w:sz w:val="28"/>
          <w:szCs w:val="28"/>
          <w:lang w:eastAsia="zh-CN"/>
        </w:rPr>
        <w:t xml:space="preserve"> до начала осуществления земляных работ в администрацию направляется уведомление о проведении земляных работ по форме, установленной согласно приложению N </w:t>
      </w:r>
      <w:r w:rsidR="00586E68" w:rsidRPr="00931FEC">
        <w:rPr>
          <w:rFonts w:cstheme="majorBidi"/>
          <w:sz w:val="28"/>
          <w:szCs w:val="28"/>
          <w:lang w:eastAsia="zh-CN"/>
        </w:rPr>
        <w:t>5</w:t>
      </w:r>
      <w:r w:rsidRPr="00931FEC">
        <w:rPr>
          <w:rFonts w:cstheme="majorBidi"/>
          <w:sz w:val="28"/>
          <w:szCs w:val="28"/>
          <w:lang w:eastAsia="zh-CN"/>
        </w:rPr>
        <w:t xml:space="preserve"> к настоящему Административному регламенту</w:t>
      </w:r>
    </w:p>
    <w:p w14:paraId="17F139E0" w14:textId="77777777" w:rsidR="00E87BE5" w:rsidRPr="00931FEC" w:rsidRDefault="00E87BE5" w:rsidP="00E87BE5">
      <w:pPr>
        <w:suppressAutoHyphens/>
        <w:adjustRightInd w:val="0"/>
        <w:ind w:firstLine="709"/>
        <w:jc w:val="both"/>
        <w:rPr>
          <w:rFonts w:cstheme="majorBidi"/>
          <w:sz w:val="28"/>
          <w:szCs w:val="28"/>
          <w:lang w:eastAsia="zh-CN"/>
        </w:rPr>
      </w:pPr>
    </w:p>
    <w:p w14:paraId="1C45FF9F" w14:textId="77777777" w:rsidR="00E87BE5" w:rsidRPr="00931FEC"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931FEC">
        <w:rPr>
          <w:rFonts w:cstheme="majorBidi"/>
          <w:b/>
          <w:bCs/>
          <w:sz w:val="28"/>
          <w:szCs w:val="28"/>
          <w:lang w:eastAsia="zh-CN"/>
        </w:rPr>
        <w:t>Круг заявителей</w:t>
      </w:r>
    </w:p>
    <w:p w14:paraId="446C47E9" w14:textId="77777777" w:rsidR="00E87BE5" w:rsidRPr="00931FEC" w:rsidRDefault="00E87BE5" w:rsidP="00E87BE5">
      <w:pPr>
        <w:pStyle w:val="a5"/>
        <w:suppressAutoHyphens/>
        <w:adjustRightInd w:val="0"/>
        <w:ind w:left="0" w:firstLine="709"/>
        <w:rPr>
          <w:rFonts w:cstheme="majorBidi"/>
          <w:sz w:val="28"/>
          <w:szCs w:val="28"/>
          <w:lang w:eastAsia="zh-CN"/>
        </w:rPr>
      </w:pPr>
    </w:p>
    <w:p w14:paraId="090F849F" w14:textId="77777777" w:rsidR="00E87BE5" w:rsidRPr="00931FEC" w:rsidRDefault="00E87BE5" w:rsidP="00E87BE5">
      <w:pPr>
        <w:ind w:firstLine="709"/>
        <w:contextualSpacing/>
        <w:jc w:val="both"/>
        <w:rPr>
          <w:rFonts w:cstheme="majorBidi"/>
          <w:sz w:val="28"/>
          <w:szCs w:val="28"/>
        </w:rPr>
      </w:pPr>
      <w:r w:rsidRPr="00931FEC">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35F8C79" w14:textId="77777777" w:rsidR="00E87BE5" w:rsidRPr="00BF01EE" w:rsidRDefault="00E87BE5" w:rsidP="00E87BE5">
      <w:pPr>
        <w:ind w:firstLine="709"/>
        <w:contextualSpacing/>
        <w:jc w:val="both"/>
        <w:rPr>
          <w:rFonts w:cstheme="majorBidi"/>
          <w:sz w:val="28"/>
          <w:szCs w:val="28"/>
        </w:rPr>
      </w:pPr>
      <w:r w:rsidRPr="00931FEC">
        <w:rPr>
          <w:rFonts w:cstheme="majorBidi"/>
          <w:sz w:val="28"/>
          <w:szCs w:val="28"/>
        </w:rPr>
        <w:t>2.2. Интересы Заявителей, указанных в пункте 2.1 настоящего Административного регламента, могут представлять</w:t>
      </w:r>
      <w:r w:rsidRPr="00BF01EE">
        <w:rPr>
          <w:rFonts w:cstheme="majorBidi"/>
          <w:sz w:val="28"/>
          <w:szCs w:val="28"/>
        </w:rPr>
        <w:t xml:space="preserve"> лица, обладающие соответствующими полномочиями (далее – представитель). </w:t>
      </w:r>
    </w:p>
    <w:p w14:paraId="739CC71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608E7B9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55295A80" w14:textId="77777777" w:rsidR="00E87BE5"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w:t>
      </w:r>
      <w:proofErr w:type="gramStart"/>
      <w:r w:rsidRPr="00BF01EE">
        <w:rPr>
          <w:rFonts w:cstheme="majorBidi"/>
          <w:sz w:val="28"/>
          <w:szCs w:val="28"/>
        </w:rPr>
        <w:t>ии и ау</w:t>
      </w:r>
      <w:proofErr w:type="gramEnd"/>
      <w:r w:rsidRPr="00BF01EE">
        <w:rPr>
          <w:rFonts w:cstheme="majorBidi"/>
          <w:sz w:val="28"/>
          <w:szCs w:val="28"/>
        </w:rPr>
        <w:t>тентификации (далее – ЕСИА) для работы на едином портале государственных и муниципальных услуг.</w:t>
      </w:r>
    </w:p>
    <w:p w14:paraId="094618FC" w14:textId="77777777" w:rsidR="00EA40FD" w:rsidRPr="00BF01EE" w:rsidRDefault="00EA40FD" w:rsidP="00E87BE5">
      <w:pPr>
        <w:ind w:firstLine="709"/>
        <w:contextualSpacing/>
        <w:jc w:val="both"/>
        <w:rPr>
          <w:rFonts w:cstheme="majorBidi"/>
          <w:sz w:val="28"/>
          <w:szCs w:val="28"/>
        </w:rPr>
      </w:pPr>
    </w:p>
    <w:p w14:paraId="2E81D53D" w14:textId="77777777"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14:paraId="45DE5ED9"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lastRenderedPageBreak/>
        <w:t xml:space="preserve">3. Информирование Заявителя о предоставлении муниципальной услуги </w:t>
      </w:r>
    </w:p>
    <w:p w14:paraId="7EE994ED" w14:textId="77777777"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14:paraId="620350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14:paraId="3424764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14:paraId="75DA0ED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14:paraId="4977CC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1"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13DD1F3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14:paraId="250355C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14:paraId="0BFF64A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14:paraId="5FC42F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044F141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68C3946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14:paraId="3221BEB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14:paraId="539D3C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52232CC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2A79EE0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w:t>
      </w:r>
      <w:r w:rsidRPr="00BF01EE">
        <w:rPr>
          <w:rFonts w:cstheme="majorBidi"/>
          <w:sz w:val="28"/>
          <w:szCs w:val="28"/>
        </w:rPr>
        <w:lastRenderedPageBreak/>
        <w:t xml:space="preserve">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22ADD95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0278959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670E617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2DBD2BB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4D43833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320CDBF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325FABE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1B51E1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2F421B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161725CB" w14:textId="77777777" w:rsidR="00E87BE5" w:rsidRPr="00BF01EE" w:rsidRDefault="00E87BE5" w:rsidP="00E87BE5">
      <w:pPr>
        <w:ind w:firstLine="709"/>
        <w:jc w:val="both"/>
        <w:rPr>
          <w:rFonts w:cstheme="majorBidi"/>
          <w:sz w:val="28"/>
          <w:szCs w:val="28"/>
          <w:lang w:eastAsia="zh-CN"/>
        </w:rPr>
      </w:pPr>
    </w:p>
    <w:p w14:paraId="1D960FC0" w14:textId="77777777" w:rsidR="00EA40FD" w:rsidRDefault="00EA40FD" w:rsidP="00E87BE5">
      <w:pPr>
        <w:ind w:firstLine="709"/>
        <w:jc w:val="center"/>
        <w:rPr>
          <w:rFonts w:cstheme="majorBidi"/>
          <w:b/>
          <w:bCs/>
          <w:sz w:val="28"/>
          <w:szCs w:val="28"/>
          <w:lang w:eastAsia="zh-CN"/>
        </w:rPr>
      </w:pPr>
    </w:p>
    <w:p w14:paraId="111192B3" w14:textId="77777777"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lastRenderedPageBreak/>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14:paraId="6A35881C" w14:textId="77777777" w:rsidR="00E87BE5" w:rsidRPr="00BF01EE" w:rsidRDefault="00E87BE5" w:rsidP="00E87BE5">
      <w:pPr>
        <w:ind w:firstLine="709"/>
        <w:jc w:val="both"/>
        <w:rPr>
          <w:rFonts w:cstheme="majorBidi"/>
          <w:sz w:val="28"/>
          <w:szCs w:val="28"/>
          <w:lang w:eastAsia="zh-CN"/>
        </w:rPr>
      </w:pPr>
    </w:p>
    <w:p w14:paraId="22B38506"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14:paraId="5C02EB6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14:paraId="770DBF68" w14:textId="77777777" w:rsidR="00E87BE5" w:rsidRPr="00BF01EE" w:rsidRDefault="00E87BE5" w:rsidP="00E87BE5">
      <w:pPr>
        <w:suppressAutoHyphens/>
        <w:ind w:firstLine="709"/>
        <w:contextualSpacing/>
        <w:jc w:val="both"/>
        <w:rPr>
          <w:rFonts w:cstheme="majorBidi"/>
          <w:sz w:val="28"/>
          <w:szCs w:val="28"/>
          <w:lang w:eastAsia="zh-CN"/>
        </w:rPr>
      </w:pPr>
    </w:p>
    <w:p w14:paraId="6574F5AF"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14:paraId="530232FC" w14:textId="04DB2DBC"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5.1. Муниципальная услуга предоставляется Уполномоченным органом – Администрацией</w:t>
      </w:r>
      <w:r w:rsidR="00F229F7">
        <w:rPr>
          <w:rFonts w:cstheme="majorBidi"/>
          <w:sz w:val="28"/>
          <w:szCs w:val="28"/>
          <w:lang w:eastAsia="zh-CN"/>
        </w:rPr>
        <w:t xml:space="preserve"> сельского поселения</w:t>
      </w:r>
      <w:r w:rsidRPr="00BF01EE">
        <w:rPr>
          <w:rFonts w:cstheme="majorBidi"/>
          <w:sz w:val="28"/>
          <w:szCs w:val="28"/>
        </w:rPr>
        <w:t>.</w:t>
      </w:r>
      <w:r w:rsidRPr="00BF01EE">
        <w:rPr>
          <w:rFonts w:cstheme="majorBidi"/>
          <w:sz w:val="28"/>
          <w:szCs w:val="28"/>
          <w:lang w:eastAsia="zh-CN"/>
        </w:rPr>
        <w:t xml:space="preserve"> </w:t>
      </w:r>
    </w:p>
    <w:p w14:paraId="166AC36B" w14:textId="77777777" w:rsidR="00E87BE5" w:rsidRPr="00BF01EE" w:rsidRDefault="00E87BE5" w:rsidP="00E87BE5">
      <w:pPr>
        <w:suppressAutoHyphens/>
        <w:ind w:firstLine="709"/>
        <w:contextualSpacing/>
        <w:jc w:val="both"/>
        <w:rPr>
          <w:rFonts w:cstheme="majorBidi"/>
          <w:sz w:val="28"/>
          <w:szCs w:val="28"/>
          <w:lang w:eastAsia="zh-CN"/>
        </w:rPr>
      </w:pPr>
    </w:p>
    <w:p w14:paraId="18D7997E"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14:paraId="2228446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14:paraId="7DD4DDC9" w14:textId="77777777"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14:paraId="6A4D54F7" w14:textId="77777777"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14:paraId="33C165C4" w14:textId="77777777"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14:paraId="1D69E879"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14:paraId="03081C63"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14:paraId="6935BECE"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14:paraId="4DE5D18F"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14:paraId="04A53A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14:paraId="51D2B07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14:paraId="1AC80C83" w14:textId="77777777"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14:paraId="0794C42D" w14:textId="77777777" w:rsidR="00E87BE5" w:rsidRPr="00BF01EE" w:rsidRDefault="00E87BE5" w:rsidP="00E87BE5">
      <w:pPr>
        <w:suppressAutoHyphens/>
        <w:ind w:firstLine="709"/>
        <w:contextualSpacing/>
        <w:jc w:val="both"/>
        <w:rPr>
          <w:rFonts w:cstheme="majorBidi"/>
          <w:sz w:val="28"/>
          <w:szCs w:val="28"/>
        </w:rPr>
      </w:pPr>
    </w:p>
    <w:p w14:paraId="7136A9DE"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14:paraId="591F9A5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14:paraId="2C70DCA4"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14:paraId="00CD3BAD"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14:paraId="5C7702E2" w14:textId="77777777"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14:paraId="5CB68A4B" w14:textId="77777777"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lastRenderedPageBreak/>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14:paraId="61E43DA7" w14:textId="77777777" w:rsidR="00E87BE5" w:rsidRPr="00BF01EE" w:rsidRDefault="00E87BE5" w:rsidP="00E87BE5">
      <w:pPr>
        <w:ind w:firstLine="709"/>
        <w:contextualSpacing/>
        <w:jc w:val="center"/>
        <w:rPr>
          <w:rFonts w:cstheme="majorBidi"/>
          <w:sz w:val="28"/>
          <w:szCs w:val="28"/>
          <w:lang w:eastAsia="ru-RU"/>
        </w:rPr>
      </w:pPr>
    </w:p>
    <w:p w14:paraId="0C1E2AC7" w14:textId="77777777"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14:paraId="7C5BD87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14:paraId="6A8CA565" w14:textId="77777777" w:rsidR="00E87BE5" w:rsidRPr="00BF01EE" w:rsidRDefault="00E87BE5" w:rsidP="00E87BE5">
      <w:pPr>
        <w:ind w:firstLine="709"/>
        <w:contextualSpacing/>
        <w:jc w:val="both"/>
        <w:rPr>
          <w:rFonts w:cstheme="majorBidi"/>
          <w:sz w:val="28"/>
          <w:szCs w:val="28"/>
        </w:rPr>
      </w:pPr>
    </w:p>
    <w:p w14:paraId="30B2153E" w14:textId="77777777"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14:paraId="3AE5C78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14:paraId="1C24AE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14:paraId="464F2AB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w:t>
      </w:r>
      <w:r w:rsidRPr="00BF01EE">
        <w:rPr>
          <w:rFonts w:cstheme="majorBidi"/>
          <w:sz w:val="28"/>
          <w:szCs w:val="28"/>
        </w:rPr>
        <w:lastRenderedPageBreak/>
        <w:t xml:space="preserve">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6626D44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7AAB405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16CF8C6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349A2E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14:paraId="2AFA87A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14:paraId="6833CD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2670651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14:paraId="40E271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14:paraId="4A2A29E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E963EE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«черно-белый» (при отсутствии в документе графических изображений и (или) цветного текста); </w:t>
      </w:r>
    </w:p>
    <w:p w14:paraId="74F9439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19A3FA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42D5EAC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239C221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37D4B1B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75B349E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14:paraId="7A27A7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14:paraId="5E49C9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14:paraId="4FD28A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14:paraId="5B1012A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14:paraId="12A8350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графическую часть: схема осуществления работ на инженерно-топографическом плане М 1:500 с указанием границ проводимых работ, разрытий; </w:t>
      </w:r>
      <w:r w:rsidRPr="00BF01EE">
        <w:rPr>
          <w:rFonts w:cstheme="majorBidi"/>
          <w:sz w:val="28"/>
          <w:szCs w:val="28"/>
        </w:rPr>
        <w:lastRenderedPageBreak/>
        <w:t>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14:paraId="5A066B3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14:paraId="434CD10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14:paraId="74FB2F5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14:paraId="6354E35E" w14:textId="77777777" w:rsidR="00E87BE5" w:rsidRPr="00BF01EE" w:rsidRDefault="00E87BE5" w:rsidP="00E87BE5">
      <w:pPr>
        <w:ind w:firstLine="709"/>
        <w:contextualSpacing/>
        <w:jc w:val="both"/>
        <w:rPr>
          <w:rFonts w:cstheme="majorBidi"/>
          <w:sz w:val="28"/>
          <w:szCs w:val="28"/>
        </w:rPr>
      </w:pPr>
    </w:p>
    <w:p w14:paraId="4AA36C3B"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14:paraId="7A7C00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022D26D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1938D4D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3448F1F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D76E59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14:paraId="0551FA45" w14:textId="77777777"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14:paraId="34FACFA8"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14:paraId="14FD286A"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14:paraId="4F042FD1"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приказ о назначении работника, ответственного за осуществление земляных работ с указанием контактной информации (для юридических лиц, являющихся </w:t>
      </w:r>
      <w:r w:rsidRPr="00BF01EE">
        <w:rPr>
          <w:rFonts w:cstheme="majorBidi"/>
          <w:sz w:val="28"/>
          <w:szCs w:val="28"/>
          <w:lang w:eastAsia="zh-CN"/>
        </w:rPr>
        <w:lastRenderedPageBreak/>
        <w:t>исполнителем работ) (в случае смены исполнителя работ).</w:t>
      </w:r>
    </w:p>
    <w:p w14:paraId="6EAB3F70" w14:textId="77777777" w:rsidR="00E87BE5" w:rsidRPr="00BF01EE" w:rsidRDefault="00E87BE5" w:rsidP="00E87BE5">
      <w:pPr>
        <w:suppressAutoHyphens/>
        <w:ind w:firstLine="709"/>
        <w:contextualSpacing/>
        <w:jc w:val="both"/>
        <w:rPr>
          <w:rFonts w:cstheme="majorBidi"/>
          <w:sz w:val="28"/>
          <w:szCs w:val="28"/>
          <w:lang w:eastAsia="zh-CN"/>
        </w:rPr>
      </w:pPr>
    </w:p>
    <w:p w14:paraId="3AAD95B6" w14:textId="77777777" w:rsidR="00E87BE5" w:rsidRPr="00BF01EE" w:rsidRDefault="00E87BE5" w:rsidP="00E87BE5">
      <w:pPr>
        <w:suppressAutoHyphens/>
        <w:ind w:firstLine="709"/>
        <w:contextualSpacing/>
        <w:jc w:val="center"/>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14:paraId="305541D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51CC472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14:paraId="24D164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1019AAD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43BB022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784E26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692F720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5C3637A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2701FBF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22B83E7" w14:textId="77777777" w:rsidR="00E87BE5" w:rsidRPr="00BF01EE" w:rsidRDefault="00E87BE5" w:rsidP="00E87BE5">
      <w:pPr>
        <w:ind w:firstLine="709"/>
        <w:contextualSpacing/>
        <w:jc w:val="both"/>
        <w:rPr>
          <w:rFonts w:cstheme="majorBidi"/>
          <w:sz w:val="28"/>
          <w:szCs w:val="28"/>
        </w:rPr>
      </w:pPr>
    </w:p>
    <w:p w14:paraId="2A6FFA9A"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14:paraId="24EDBC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14:paraId="4F76189B" w14:textId="77777777" w:rsidR="00E87BE5" w:rsidRPr="00BF01EE" w:rsidRDefault="00E87BE5" w:rsidP="00E87BE5">
      <w:pPr>
        <w:ind w:firstLine="709"/>
        <w:contextualSpacing/>
        <w:jc w:val="both"/>
        <w:rPr>
          <w:rFonts w:cstheme="majorBidi"/>
          <w:sz w:val="28"/>
          <w:szCs w:val="28"/>
        </w:rPr>
      </w:pPr>
    </w:p>
    <w:p w14:paraId="009ACED9"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4" w:name="_Hlk137655842"/>
      <w:r w:rsidRPr="00BF01EE">
        <w:rPr>
          <w:rFonts w:cstheme="majorBidi"/>
          <w:sz w:val="28"/>
          <w:szCs w:val="28"/>
        </w:rPr>
        <w:t xml:space="preserve">Исчерпывающий перечень оснований для </w:t>
      </w:r>
      <w:bookmarkEnd w:id="4"/>
      <w:r w:rsidRPr="00BF01EE">
        <w:rPr>
          <w:rFonts w:cstheme="majorBidi"/>
          <w:sz w:val="28"/>
          <w:szCs w:val="28"/>
        </w:rPr>
        <w:t>отказа в предоставлении услуги</w:t>
      </w:r>
    </w:p>
    <w:p w14:paraId="4DFE1AD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14:paraId="2857C8C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4ABE3B1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14:paraId="7EEE593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18E18E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14:paraId="2014CC9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14:paraId="58FA8F15" w14:textId="77777777" w:rsidR="00E87BE5" w:rsidRPr="00BF01EE" w:rsidRDefault="00E87BE5" w:rsidP="00E87BE5">
      <w:pPr>
        <w:ind w:firstLine="709"/>
        <w:contextualSpacing/>
        <w:jc w:val="both"/>
        <w:rPr>
          <w:rFonts w:cstheme="majorBidi"/>
          <w:sz w:val="28"/>
          <w:szCs w:val="28"/>
        </w:rPr>
      </w:pPr>
    </w:p>
    <w:p w14:paraId="1F4FEF9F"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58A87C2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14:paraId="52B0CD3F" w14:textId="77777777" w:rsidR="00E87BE5" w:rsidRPr="00BF01EE" w:rsidRDefault="00E87BE5" w:rsidP="00E87BE5">
      <w:pPr>
        <w:ind w:firstLine="709"/>
        <w:contextualSpacing/>
        <w:jc w:val="both"/>
        <w:rPr>
          <w:rFonts w:cstheme="majorBidi"/>
          <w:sz w:val="28"/>
          <w:szCs w:val="28"/>
        </w:rPr>
      </w:pPr>
    </w:p>
    <w:p w14:paraId="63BED03D"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2A4792A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16D19FA8" w14:textId="77777777" w:rsidR="00E87BE5" w:rsidRPr="00BF01EE" w:rsidRDefault="00E87BE5" w:rsidP="00E87BE5">
      <w:pPr>
        <w:ind w:firstLine="709"/>
        <w:contextualSpacing/>
        <w:jc w:val="both"/>
        <w:rPr>
          <w:rFonts w:cstheme="majorBidi"/>
          <w:sz w:val="28"/>
          <w:szCs w:val="28"/>
        </w:rPr>
      </w:pPr>
    </w:p>
    <w:p w14:paraId="02E6B019"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14:paraId="66FE6E2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49D5659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AA6B636" w14:textId="77777777" w:rsidR="00E87BE5" w:rsidRPr="00BF01EE" w:rsidRDefault="00E87BE5" w:rsidP="00E87BE5">
      <w:pPr>
        <w:ind w:firstLine="709"/>
        <w:contextualSpacing/>
        <w:jc w:val="both"/>
        <w:rPr>
          <w:rFonts w:cstheme="majorBidi"/>
          <w:sz w:val="28"/>
          <w:szCs w:val="28"/>
        </w:rPr>
      </w:pPr>
    </w:p>
    <w:p w14:paraId="08A8E81F"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14:paraId="52DDB11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1DDEE82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w:t>
      </w:r>
      <w:r w:rsidRPr="00BF01EE">
        <w:rPr>
          <w:rFonts w:cstheme="majorBidi"/>
          <w:sz w:val="28"/>
          <w:szCs w:val="28"/>
        </w:rPr>
        <w:lastRenderedPageBreak/>
        <w:t xml:space="preserve">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0B7C767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40D8537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607FA7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14:paraId="3B1F899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14:paraId="43EDEC6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14:paraId="1991F12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14:paraId="0EDD033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4FD1289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14:paraId="260F6A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87D04D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14:paraId="2F2F34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410C328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0BFAD43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30AAEDE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14:paraId="2876C20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14:paraId="6EFDE54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14:paraId="1D5195C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14:paraId="5DEAF98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1A73D0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w:t>
      </w:r>
      <w:r w:rsidRPr="00BF01EE">
        <w:rPr>
          <w:rFonts w:cstheme="majorBidi"/>
          <w:sz w:val="28"/>
          <w:szCs w:val="28"/>
        </w:rPr>
        <w:lastRenderedPageBreak/>
        <w:t xml:space="preserve">должности. </w:t>
      </w:r>
    </w:p>
    <w:p w14:paraId="68089B5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14:paraId="2D3C10A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457AB6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6257C5B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C47FC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50AFB0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F03558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w:t>
      </w:r>
      <w:proofErr w:type="spellStart"/>
      <w:r w:rsidRPr="00BF01EE">
        <w:rPr>
          <w:rFonts w:cstheme="majorBidi"/>
          <w:sz w:val="28"/>
          <w:szCs w:val="28"/>
        </w:rPr>
        <w:t>сурдопереводчика</w:t>
      </w:r>
      <w:proofErr w:type="spellEnd"/>
      <w:r w:rsidRPr="00BF01EE">
        <w:rPr>
          <w:rFonts w:cstheme="majorBidi"/>
          <w:sz w:val="28"/>
          <w:szCs w:val="28"/>
        </w:rPr>
        <w:t xml:space="preserve">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14:paraId="3DF4B02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6F15892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283C5D1D" w14:textId="77777777" w:rsidR="00E87BE5" w:rsidRPr="00BF01EE" w:rsidRDefault="00E87BE5" w:rsidP="00E87BE5">
      <w:pPr>
        <w:ind w:firstLine="709"/>
        <w:contextualSpacing/>
        <w:jc w:val="both"/>
        <w:rPr>
          <w:rFonts w:cstheme="majorBidi"/>
          <w:sz w:val="28"/>
          <w:szCs w:val="28"/>
        </w:rPr>
      </w:pPr>
    </w:p>
    <w:p w14:paraId="2ECCEC64"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14:paraId="06957D6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14:paraId="2FF911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1127B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3D28E64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6516E79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3ABF813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14:paraId="5FCC1FD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34EF9D8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677A427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5855B37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w:t>
      </w:r>
      <w:r w:rsidRPr="00BF01EE">
        <w:rPr>
          <w:rFonts w:cstheme="majorBidi"/>
          <w:sz w:val="28"/>
          <w:szCs w:val="28"/>
        </w:rPr>
        <w:lastRenderedPageBreak/>
        <w:t xml:space="preserve">муниципальной услуги; </w:t>
      </w:r>
    </w:p>
    <w:p w14:paraId="6AD1BD7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0B5E0F5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327E59CA" w14:textId="77777777" w:rsidR="00E87BE5" w:rsidRPr="00BF01EE" w:rsidRDefault="00E87BE5" w:rsidP="00E87BE5">
      <w:pPr>
        <w:ind w:firstLine="709"/>
        <w:contextualSpacing/>
        <w:jc w:val="both"/>
        <w:rPr>
          <w:rFonts w:cstheme="majorBidi"/>
          <w:sz w:val="28"/>
          <w:szCs w:val="28"/>
        </w:rPr>
      </w:pPr>
    </w:p>
    <w:p w14:paraId="3447592C"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14:paraId="3034CF1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74F8901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14:paraId="7EBCEF8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14:paraId="313D6C1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14:paraId="1C68F07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14:paraId="00DF03D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14:paraId="06A22D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14:paraId="16C90ED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3A4ABAA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5FE79F3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53D411B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09B97D2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14:paraId="2C03979D" w14:textId="77777777" w:rsidR="00E87BE5" w:rsidRPr="00BF01EE" w:rsidRDefault="00E87BE5" w:rsidP="00E87BE5">
      <w:pPr>
        <w:ind w:firstLine="709"/>
        <w:jc w:val="center"/>
        <w:rPr>
          <w:rFonts w:cstheme="majorBidi"/>
          <w:b/>
          <w:bCs/>
          <w:sz w:val="28"/>
          <w:szCs w:val="28"/>
        </w:rPr>
      </w:pPr>
    </w:p>
    <w:p w14:paraId="20DC3655"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14:paraId="3B1D1B9E" w14:textId="77777777" w:rsidR="00E87BE5" w:rsidRPr="00BF01EE" w:rsidRDefault="00E87BE5" w:rsidP="00E87BE5">
      <w:pPr>
        <w:ind w:firstLine="709"/>
        <w:jc w:val="both"/>
        <w:rPr>
          <w:rFonts w:cstheme="majorBidi"/>
          <w:sz w:val="28"/>
          <w:szCs w:val="28"/>
        </w:rPr>
      </w:pPr>
    </w:p>
    <w:p w14:paraId="66B953D6"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14:paraId="6ED237F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14:paraId="11BA0F4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14:paraId="29E88C6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595E358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14:paraId="0E39A45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14:paraId="54634F7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14:paraId="00EC4D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14:paraId="045C022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58CBD9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1F6029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Способом фиксации результата административной процедуры является регистрация межведомственных запросов.</w:t>
      </w:r>
    </w:p>
    <w:p w14:paraId="4714CAFE" w14:textId="77777777" w:rsidR="00E87BE5" w:rsidRPr="00BF01EE" w:rsidRDefault="00E87BE5" w:rsidP="00E87BE5">
      <w:pPr>
        <w:ind w:firstLine="709"/>
        <w:contextualSpacing/>
        <w:jc w:val="both"/>
        <w:rPr>
          <w:rFonts w:cstheme="majorBidi"/>
          <w:sz w:val="28"/>
          <w:szCs w:val="28"/>
        </w:rPr>
      </w:pPr>
    </w:p>
    <w:p w14:paraId="03BC4D3E"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14:paraId="69EBE44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14:paraId="19A0ED0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14:paraId="4DB1133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14:paraId="1D3ABBE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7147A37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14:paraId="6456496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14:paraId="5D4A80A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14:paraId="0E3591A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3820B1F8" w14:textId="77777777" w:rsidR="00E87BE5" w:rsidRPr="00BF01EE" w:rsidRDefault="00E87BE5" w:rsidP="00E87BE5">
      <w:pPr>
        <w:ind w:firstLine="709"/>
        <w:contextualSpacing/>
        <w:jc w:val="both"/>
        <w:rPr>
          <w:rFonts w:cstheme="majorBidi"/>
          <w:sz w:val="28"/>
          <w:szCs w:val="28"/>
        </w:rPr>
      </w:pPr>
    </w:p>
    <w:p w14:paraId="595840D2"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14:paraId="29BBAE4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14:paraId="201A9D0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38072CA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0649AA7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14:paraId="531E356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48F2BE6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237E578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40F1543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w:t>
      </w:r>
      <w:r w:rsidRPr="00BF01EE">
        <w:rPr>
          <w:rFonts w:cstheme="majorBidi"/>
          <w:sz w:val="28"/>
          <w:szCs w:val="28"/>
        </w:rPr>
        <w:lastRenderedPageBreak/>
        <w:t xml:space="preserve">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538072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5177998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744A47A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60ACC46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5EF7E70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6767E80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14:paraId="183DAD5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14:paraId="112E9C3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442B049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15C6B0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14:paraId="1181BDC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395A99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63B5B57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4CFF7D2E" w14:textId="77777777" w:rsidR="00E87BE5" w:rsidRPr="00BF01EE" w:rsidRDefault="00E87BE5" w:rsidP="00E87BE5">
      <w:pPr>
        <w:ind w:firstLine="709"/>
        <w:contextualSpacing/>
        <w:jc w:val="both"/>
        <w:rPr>
          <w:rFonts w:cstheme="majorBidi"/>
          <w:sz w:val="28"/>
          <w:szCs w:val="28"/>
        </w:rPr>
      </w:pPr>
      <w:bookmarkStart w:id="5" w:name="_Hlk129252998"/>
      <w:r w:rsidRPr="00BF01EE">
        <w:rPr>
          <w:rFonts w:cstheme="majorBidi"/>
          <w:sz w:val="28"/>
          <w:szCs w:val="28"/>
        </w:rPr>
        <w:t xml:space="preserve">б) проверяет полномочия представителя (в случае обращения представителя); </w:t>
      </w:r>
    </w:p>
    <w:p w14:paraId="00723D9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14:paraId="39B137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w:t>
      </w:r>
      <w:r w:rsidRPr="00BF01EE">
        <w:rPr>
          <w:rFonts w:cstheme="majorBidi"/>
          <w:sz w:val="28"/>
          <w:szCs w:val="28"/>
        </w:rPr>
        <w:lastRenderedPageBreak/>
        <w:t xml:space="preserve">подписи за каждый выданный документ; </w:t>
      </w:r>
    </w:p>
    <w:p w14:paraId="5EB94F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5"/>
    <w:p w14:paraId="062950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79FF768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8723E4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31CD118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23261D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084DEB3E" w14:textId="77777777" w:rsidR="00E87BE5" w:rsidRPr="00BF01EE" w:rsidRDefault="00E87BE5" w:rsidP="00E87BE5">
      <w:pPr>
        <w:ind w:firstLine="709"/>
        <w:contextualSpacing/>
        <w:jc w:val="both"/>
        <w:rPr>
          <w:rFonts w:cstheme="majorBidi"/>
          <w:sz w:val="28"/>
          <w:szCs w:val="28"/>
        </w:rPr>
      </w:pPr>
    </w:p>
    <w:p w14:paraId="30465821"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14:paraId="15AFC315" w14:textId="77777777" w:rsidR="00E87BE5" w:rsidRPr="00BF01EE" w:rsidRDefault="00E87BE5" w:rsidP="00E87BE5">
      <w:pPr>
        <w:ind w:firstLine="709"/>
        <w:jc w:val="center"/>
        <w:rPr>
          <w:rFonts w:cstheme="majorBidi"/>
          <w:sz w:val="28"/>
          <w:szCs w:val="28"/>
        </w:rPr>
      </w:pPr>
      <w:r w:rsidRPr="00BF01EE">
        <w:rPr>
          <w:rFonts w:cstheme="majorBidi"/>
          <w:sz w:val="28"/>
          <w:szCs w:val="28"/>
        </w:rPr>
        <w:t xml:space="preserve">21. Порядок осуществления текущего контроля за соблюдением и исполнением </w:t>
      </w:r>
      <w:r w:rsidRPr="00BF01EE">
        <w:rPr>
          <w:rFonts w:cstheme="majorBidi"/>
          <w:sz w:val="28"/>
          <w:szCs w:val="28"/>
        </w:rPr>
        <w:lastRenderedPageBreak/>
        <w:t>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12DBAEF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10D4AF6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14:paraId="4A5A8C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14:paraId="0ED511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EFD5335"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776DE6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4E2CE89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2BE2D2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14:paraId="37C2962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14:paraId="3F08328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14:paraId="3886903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14:paraId="1D57C33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4AE9972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E59BD5D"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53C28A1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6937ED51"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24. Требования к порядку и формам контроля за предоставлением муниципальной услуги, в том числе со стороны граждан, их объединений и </w:t>
      </w:r>
      <w:r w:rsidRPr="00BF01EE">
        <w:rPr>
          <w:rFonts w:cstheme="majorBidi"/>
          <w:sz w:val="28"/>
          <w:szCs w:val="28"/>
        </w:rPr>
        <w:lastRenderedPageBreak/>
        <w:t>организаций</w:t>
      </w:r>
    </w:p>
    <w:p w14:paraId="2198244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64B4883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7CD995D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14:paraId="425560D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0712A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70704155" w14:textId="77777777" w:rsidR="00E87BE5" w:rsidRPr="00BF01EE" w:rsidRDefault="00E87BE5" w:rsidP="00E87BE5">
      <w:pPr>
        <w:ind w:firstLine="709"/>
        <w:contextualSpacing/>
        <w:jc w:val="both"/>
        <w:rPr>
          <w:rFonts w:cstheme="majorBidi"/>
          <w:sz w:val="28"/>
          <w:szCs w:val="28"/>
        </w:rPr>
      </w:pPr>
    </w:p>
    <w:p w14:paraId="1D873BAA"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68089DE1"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14:paraId="2D9DB8A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16C09D95"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6A0D3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5D8A81C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25A2689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14:paraId="62926D5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14:paraId="267AC8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4F6BB5EA"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14:paraId="722EA7C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02E83C7E"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lastRenderedPageBreak/>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2265592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14:paraId="251A33E5" w14:textId="77777777" w:rsidR="00E87BE5" w:rsidRDefault="00E87BE5" w:rsidP="00E87BE5">
      <w:pPr>
        <w:ind w:firstLine="709"/>
        <w:jc w:val="both"/>
        <w:rPr>
          <w:rFonts w:cstheme="majorBidi"/>
          <w:sz w:val="28"/>
          <w:szCs w:val="28"/>
        </w:rPr>
      </w:pPr>
    </w:p>
    <w:p w14:paraId="0D5867EF" w14:textId="77777777" w:rsidR="00F229F7" w:rsidRDefault="00F229F7" w:rsidP="00E87BE5">
      <w:pPr>
        <w:ind w:firstLine="709"/>
        <w:jc w:val="both"/>
        <w:rPr>
          <w:rFonts w:cstheme="majorBidi"/>
          <w:sz w:val="28"/>
          <w:szCs w:val="28"/>
        </w:rPr>
      </w:pPr>
    </w:p>
    <w:p w14:paraId="4642D477" w14:textId="77777777" w:rsidR="00F229F7" w:rsidRDefault="00F229F7" w:rsidP="00E87BE5">
      <w:pPr>
        <w:ind w:firstLine="709"/>
        <w:jc w:val="both"/>
        <w:rPr>
          <w:rFonts w:cstheme="majorBidi"/>
          <w:sz w:val="28"/>
          <w:szCs w:val="28"/>
        </w:rPr>
      </w:pPr>
    </w:p>
    <w:p w14:paraId="2F25F6FB" w14:textId="20E70BA0" w:rsidR="00EA40FD" w:rsidRDefault="00EA40FD">
      <w:pPr>
        <w:rPr>
          <w:rFonts w:cstheme="majorBidi"/>
          <w:sz w:val="28"/>
          <w:szCs w:val="28"/>
        </w:rPr>
      </w:pPr>
      <w:r>
        <w:rPr>
          <w:rFonts w:cstheme="majorBidi"/>
          <w:sz w:val="28"/>
          <w:szCs w:val="28"/>
        </w:rPr>
        <w:br w:type="page"/>
      </w:r>
    </w:p>
    <w:p w14:paraId="36390DCF" w14:textId="77777777" w:rsidR="00EA40FD" w:rsidRPr="00BF01EE" w:rsidRDefault="00EA40FD" w:rsidP="00EA40FD">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1</w:t>
      </w:r>
    </w:p>
    <w:p w14:paraId="6EDBEA7B" w14:textId="45D387EE" w:rsidR="00E87BE5" w:rsidRPr="00BF01EE" w:rsidRDefault="00EA40FD" w:rsidP="00B33AED">
      <w:pPr>
        <w:suppressAutoHyphens/>
        <w:ind w:left="6096"/>
        <w:jc w:val="right"/>
        <w:outlineLvl w:val="1"/>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r>
        <w:rPr>
          <w:rFonts w:eastAsia="Calibri" w:cstheme="majorBidi"/>
          <w:sz w:val="28"/>
          <w:szCs w:val="28"/>
          <w:lang w:eastAsia="zh-CN"/>
        </w:rPr>
        <w:t xml:space="preserve"> «</w:t>
      </w:r>
      <w:r w:rsidRPr="00EA40FD">
        <w:rPr>
          <w:rFonts w:eastAsia="Calibri" w:cstheme="majorBidi"/>
          <w:sz w:val="28"/>
          <w:szCs w:val="28"/>
          <w:lang w:eastAsia="zh-CN"/>
        </w:rPr>
        <w:t>Предоставление разрешения на осуществление земляных работ</w:t>
      </w:r>
      <w:r>
        <w:rPr>
          <w:rFonts w:eastAsia="Calibri" w:cstheme="majorBidi"/>
          <w:sz w:val="28"/>
          <w:szCs w:val="28"/>
          <w:lang w:eastAsia="zh-CN"/>
        </w:rPr>
        <w:t>»</w:t>
      </w:r>
    </w:p>
    <w:p w14:paraId="05BF523E" w14:textId="77777777" w:rsidR="00E87BE5" w:rsidRPr="00BF01EE" w:rsidRDefault="00E87BE5" w:rsidP="00E87BE5">
      <w:pPr>
        <w:suppressAutoHyphens/>
        <w:ind w:firstLine="709"/>
        <w:jc w:val="both"/>
        <w:rPr>
          <w:rFonts w:eastAsia="Calibri" w:cstheme="majorBidi"/>
          <w:sz w:val="28"/>
          <w:szCs w:val="28"/>
          <w:lang w:eastAsia="zh-CN"/>
        </w:rPr>
      </w:pPr>
    </w:p>
    <w:p w14:paraId="17C2DB2F" w14:textId="77777777" w:rsidR="00E87BE5" w:rsidRPr="00BF01EE" w:rsidRDefault="00E87BE5" w:rsidP="00E87BE5">
      <w:pPr>
        <w:suppressAutoHyphens/>
        <w:ind w:firstLine="709"/>
        <w:jc w:val="center"/>
        <w:rPr>
          <w:rFonts w:cstheme="majorBidi"/>
          <w:b/>
          <w:sz w:val="28"/>
          <w:szCs w:val="28"/>
          <w:lang w:eastAsia="zh-CN"/>
        </w:rPr>
      </w:pPr>
      <w:bookmarkStart w:id="6" w:name="P413"/>
      <w:bookmarkEnd w:id="6"/>
      <w:r w:rsidRPr="00BF01EE">
        <w:rPr>
          <w:rFonts w:cstheme="majorBidi"/>
          <w:b/>
          <w:sz w:val="28"/>
          <w:szCs w:val="28"/>
          <w:lang w:eastAsia="zh-CN"/>
        </w:rPr>
        <w:t>ЗАЯВЛЕНИЕ</w:t>
      </w:r>
    </w:p>
    <w:p w14:paraId="295F5891" w14:textId="77777777" w:rsidR="00E87BE5" w:rsidRPr="00BF01EE" w:rsidRDefault="00E87BE5" w:rsidP="00E87BE5">
      <w:pPr>
        <w:suppressAutoHyphens/>
        <w:ind w:firstLine="709"/>
        <w:jc w:val="center"/>
        <w:rPr>
          <w:rFonts w:cstheme="majorBidi"/>
          <w:sz w:val="28"/>
          <w:szCs w:val="28"/>
          <w:lang w:eastAsia="zh-CN"/>
        </w:rPr>
      </w:pPr>
    </w:p>
    <w:p w14:paraId="49D578E2" w14:textId="77777777"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14:paraId="1D8B5783" w14:textId="77777777" w:rsidR="00E87BE5" w:rsidRPr="00BF01EE" w:rsidRDefault="00E87BE5" w:rsidP="00E87BE5">
      <w:pPr>
        <w:suppressAutoHyphens/>
        <w:ind w:firstLine="709"/>
        <w:jc w:val="both"/>
        <w:rPr>
          <w:rFonts w:cstheme="majorBidi"/>
          <w:sz w:val="28"/>
          <w:szCs w:val="28"/>
          <w:lang w:eastAsia="zh-CN"/>
        </w:rPr>
      </w:pPr>
    </w:p>
    <w:p w14:paraId="05A8F52A"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14:paraId="3DD2050E" w14:textId="77777777"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14:paraId="3D18B7C9"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14:paraId="784F81B8"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14:paraId="1D3058AC"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14:paraId="62C67674"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14:paraId="72BB3447" w14:textId="77777777" w:rsidR="00E87BE5" w:rsidRPr="00BF01EE" w:rsidRDefault="00E87BE5" w:rsidP="00E87BE5">
      <w:pPr>
        <w:suppressAutoHyphens/>
        <w:ind w:firstLine="709"/>
        <w:jc w:val="both"/>
        <w:rPr>
          <w:rFonts w:cstheme="majorBidi"/>
          <w:sz w:val="28"/>
          <w:szCs w:val="28"/>
          <w:lang w:eastAsia="zh-CN"/>
        </w:rPr>
      </w:pPr>
    </w:p>
    <w:p w14:paraId="12D1767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14:paraId="08BA71A6" w14:textId="396A1CBB"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w:t>
      </w:r>
    </w:p>
    <w:p w14:paraId="73A6AC8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14:paraId="5C363606" w14:textId="36DCFFC9"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работ:______________________________________________</w:t>
      </w:r>
    </w:p>
    <w:p w14:paraId="26C362D1" w14:textId="574D914B"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w:t>
      </w:r>
    </w:p>
    <w:p w14:paraId="30B2AF36" w14:textId="55CBCAD4"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покрытия:___________________________________________</w:t>
      </w:r>
    </w:p>
    <w:p w14:paraId="51F888C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14:paraId="46A506AD" w14:textId="0631060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Ф.И.О.:_____________________________________________________________</w:t>
      </w:r>
    </w:p>
    <w:p w14:paraId="43FDEB65" w14:textId="21C0FA4F"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Должность:__________________________________________________________</w:t>
      </w:r>
    </w:p>
    <w:p w14:paraId="7F3C65A4" w14:textId="034F7248"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w:t>
      </w:r>
    </w:p>
    <w:p w14:paraId="4B14509E" w14:textId="19DFF5DF"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w:t>
      </w:r>
    </w:p>
    <w:p w14:paraId="6565A9F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14:paraId="08367081" w14:textId="3FE82AF4"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__________________________________________________________________________________________________________________________________________________</w:t>
      </w:r>
    </w:p>
    <w:p w14:paraId="2B86BD7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14:paraId="6B1E2A7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14:paraId="7F50A4B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14:paraId="53CD1B2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Осуществление работ предполагает/не предполагает (нужное подчеркнуть) </w:t>
      </w:r>
      <w:r w:rsidRPr="00BF01EE">
        <w:rPr>
          <w:rFonts w:cstheme="majorBidi"/>
          <w:sz w:val="28"/>
          <w:szCs w:val="28"/>
          <w:lang w:eastAsia="zh-CN"/>
        </w:rPr>
        <w:lastRenderedPageBreak/>
        <w:t>вырубку (снос) зеленых насаждений.</w:t>
      </w:r>
    </w:p>
    <w:p w14:paraId="7E97E3C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14:paraId="240990F3"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14:paraId="1E0A7D5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14:paraId="13773BE3" w14:textId="77777777" w:rsidR="00E87BE5" w:rsidRPr="00BF01EE" w:rsidRDefault="00E87BE5" w:rsidP="00E87BE5">
      <w:pPr>
        <w:suppressAutoHyphens/>
        <w:ind w:firstLine="709"/>
        <w:jc w:val="both"/>
        <w:rPr>
          <w:rFonts w:cstheme="majorBidi"/>
          <w:sz w:val="28"/>
          <w:szCs w:val="28"/>
          <w:lang w:eastAsia="zh-CN"/>
        </w:rPr>
      </w:pPr>
    </w:p>
    <w:p w14:paraId="60413FAA"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2"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14:paraId="4234528C" w14:textId="77777777" w:rsidR="00E87BE5" w:rsidRPr="00BF01EE" w:rsidRDefault="00E87BE5" w:rsidP="00E87BE5">
      <w:pPr>
        <w:suppressAutoHyphens/>
        <w:ind w:firstLine="709"/>
        <w:jc w:val="both"/>
        <w:rPr>
          <w:rFonts w:cstheme="majorBidi"/>
          <w:sz w:val="28"/>
          <w:szCs w:val="28"/>
          <w:lang w:eastAsia="zh-CN"/>
        </w:rPr>
      </w:pPr>
    </w:p>
    <w:p w14:paraId="6C4F8D03"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14:paraId="42E1A93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14:paraId="6625B05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14:paraId="4EEBFCFC"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14:paraId="4E552C8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14:paraId="349A4735" w14:textId="77777777" w:rsidR="00E87BE5" w:rsidRPr="00BF01EE" w:rsidRDefault="00E87BE5" w:rsidP="00E87BE5">
      <w:pPr>
        <w:suppressAutoHyphens/>
        <w:ind w:firstLine="709"/>
        <w:jc w:val="both"/>
        <w:rPr>
          <w:rFonts w:cstheme="majorBidi"/>
          <w:sz w:val="28"/>
          <w:szCs w:val="28"/>
          <w:lang w:eastAsia="zh-CN"/>
        </w:rPr>
      </w:pPr>
    </w:p>
    <w:p w14:paraId="1DAA820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14:paraId="314A8B0D" w14:textId="77777777" w:rsidR="00E87BE5" w:rsidRPr="00BF01EE" w:rsidRDefault="00E87BE5" w:rsidP="00E87BE5">
      <w:pPr>
        <w:suppressAutoHyphens/>
        <w:ind w:firstLine="709"/>
        <w:jc w:val="both"/>
        <w:rPr>
          <w:rFonts w:cstheme="majorBidi"/>
          <w:sz w:val="28"/>
          <w:szCs w:val="28"/>
          <w:lang w:eastAsia="zh-CN"/>
        </w:rPr>
      </w:pPr>
    </w:p>
    <w:p w14:paraId="13C54306" w14:textId="77777777" w:rsidR="00E87BE5" w:rsidRPr="00BF01EE" w:rsidRDefault="00E87BE5" w:rsidP="00E87BE5">
      <w:pPr>
        <w:suppressAutoHyphens/>
        <w:ind w:firstLine="709"/>
        <w:jc w:val="both"/>
        <w:rPr>
          <w:rFonts w:cstheme="majorBidi"/>
          <w:sz w:val="28"/>
          <w:szCs w:val="28"/>
          <w:lang w:eastAsia="zh-CN"/>
        </w:rPr>
      </w:pPr>
    </w:p>
    <w:p w14:paraId="11A8F3B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14:paraId="199B096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14:paraId="6BC47E4B"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C2E0731" w14:textId="77777777" w:rsidR="00E87BE5" w:rsidRDefault="00E87BE5" w:rsidP="00E87BE5">
      <w:pPr>
        <w:suppressAutoHyphens/>
        <w:ind w:firstLine="709"/>
        <w:jc w:val="both"/>
        <w:outlineLvl w:val="1"/>
        <w:rPr>
          <w:rFonts w:eastAsia="Calibri" w:cstheme="majorBidi"/>
          <w:sz w:val="28"/>
          <w:szCs w:val="28"/>
          <w:lang w:eastAsia="zh-CN"/>
        </w:rPr>
      </w:pPr>
    </w:p>
    <w:p w14:paraId="3CD6DE0F" w14:textId="77777777" w:rsidR="00E87BE5" w:rsidRDefault="00E87BE5" w:rsidP="00E87BE5">
      <w:pPr>
        <w:suppressAutoHyphens/>
        <w:ind w:firstLine="709"/>
        <w:jc w:val="both"/>
        <w:outlineLvl w:val="1"/>
        <w:rPr>
          <w:rFonts w:eastAsia="Calibri" w:cstheme="majorBidi"/>
          <w:sz w:val="28"/>
          <w:szCs w:val="28"/>
          <w:lang w:eastAsia="zh-CN"/>
        </w:rPr>
      </w:pPr>
    </w:p>
    <w:p w14:paraId="1A11B7A6" w14:textId="77777777" w:rsidR="00E87BE5" w:rsidRDefault="00E87BE5" w:rsidP="00E87BE5">
      <w:pPr>
        <w:suppressAutoHyphens/>
        <w:ind w:firstLine="709"/>
        <w:jc w:val="both"/>
        <w:outlineLvl w:val="1"/>
        <w:rPr>
          <w:rFonts w:eastAsia="Calibri" w:cstheme="majorBidi"/>
          <w:sz w:val="28"/>
          <w:szCs w:val="28"/>
          <w:lang w:eastAsia="zh-CN"/>
        </w:rPr>
      </w:pPr>
    </w:p>
    <w:p w14:paraId="34BF18BF" w14:textId="77777777" w:rsidR="00E87BE5" w:rsidRDefault="00E87BE5" w:rsidP="00E87BE5">
      <w:pPr>
        <w:suppressAutoHyphens/>
        <w:ind w:firstLine="709"/>
        <w:jc w:val="both"/>
        <w:outlineLvl w:val="1"/>
        <w:rPr>
          <w:rFonts w:eastAsia="Calibri" w:cstheme="majorBidi"/>
          <w:sz w:val="28"/>
          <w:szCs w:val="28"/>
          <w:lang w:eastAsia="zh-CN"/>
        </w:rPr>
      </w:pPr>
    </w:p>
    <w:p w14:paraId="22252F21" w14:textId="77777777" w:rsidR="00E87BE5" w:rsidRDefault="00E87BE5" w:rsidP="00E87BE5">
      <w:pPr>
        <w:suppressAutoHyphens/>
        <w:ind w:firstLine="709"/>
        <w:jc w:val="both"/>
        <w:outlineLvl w:val="1"/>
        <w:rPr>
          <w:rFonts w:eastAsia="Calibri" w:cstheme="majorBidi"/>
          <w:sz w:val="28"/>
          <w:szCs w:val="28"/>
          <w:lang w:eastAsia="zh-CN"/>
        </w:rPr>
      </w:pPr>
    </w:p>
    <w:p w14:paraId="078DD35E" w14:textId="77777777" w:rsidR="00E87BE5" w:rsidRDefault="00E87BE5" w:rsidP="00E87BE5">
      <w:pPr>
        <w:suppressAutoHyphens/>
        <w:ind w:firstLine="709"/>
        <w:jc w:val="both"/>
        <w:outlineLvl w:val="1"/>
        <w:rPr>
          <w:rFonts w:eastAsia="Calibri" w:cstheme="majorBidi"/>
          <w:sz w:val="28"/>
          <w:szCs w:val="28"/>
          <w:lang w:eastAsia="zh-CN"/>
        </w:rPr>
      </w:pPr>
    </w:p>
    <w:p w14:paraId="66F27079" w14:textId="77777777" w:rsidR="00E87BE5" w:rsidRDefault="00E87BE5" w:rsidP="00E87BE5">
      <w:pPr>
        <w:suppressAutoHyphens/>
        <w:ind w:firstLine="709"/>
        <w:jc w:val="both"/>
        <w:outlineLvl w:val="1"/>
        <w:rPr>
          <w:rFonts w:eastAsia="Calibri" w:cstheme="majorBidi"/>
          <w:sz w:val="28"/>
          <w:szCs w:val="28"/>
          <w:lang w:eastAsia="zh-CN"/>
        </w:rPr>
      </w:pPr>
    </w:p>
    <w:p w14:paraId="7DD1BC0D" w14:textId="77777777" w:rsidR="00E87BE5" w:rsidRDefault="00E87BE5" w:rsidP="00E87BE5">
      <w:pPr>
        <w:suppressAutoHyphens/>
        <w:ind w:firstLine="709"/>
        <w:jc w:val="both"/>
        <w:outlineLvl w:val="1"/>
        <w:rPr>
          <w:rFonts w:eastAsia="Calibri" w:cstheme="majorBidi"/>
          <w:sz w:val="28"/>
          <w:szCs w:val="28"/>
          <w:lang w:eastAsia="zh-CN"/>
        </w:rPr>
      </w:pPr>
    </w:p>
    <w:p w14:paraId="722846B7" w14:textId="77777777" w:rsidR="00E87BE5" w:rsidRDefault="00E87BE5" w:rsidP="00E87BE5">
      <w:pPr>
        <w:suppressAutoHyphens/>
        <w:ind w:firstLine="709"/>
        <w:jc w:val="both"/>
        <w:outlineLvl w:val="1"/>
        <w:rPr>
          <w:rFonts w:eastAsia="Calibri" w:cstheme="majorBidi"/>
          <w:sz w:val="28"/>
          <w:szCs w:val="28"/>
          <w:lang w:eastAsia="zh-CN"/>
        </w:rPr>
      </w:pPr>
    </w:p>
    <w:p w14:paraId="0E2DCE66" w14:textId="77777777" w:rsidR="00E87BE5" w:rsidRDefault="00E87BE5" w:rsidP="00E87BE5">
      <w:pPr>
        <w:suppressAutoHyphens/>
        <w:ind w:firstLine="709"/>
        <w:jc w:val="both"/>
        <w:outlineLvl w:val="1"/>
        <w:rPr>
          <w:rFonts w:eastAsia="Calibri" w:cstheme="majorBidi"/>
          <w:sz w:val="28"/>
          <w:szCs w:val="28"/>
          <w:lang w:eastAsia="zh-CN"/>
        </w:rPr>
      </w:pPr>
    </w:p>
    <w:p w14:paraId="0E53D289" w14:textId="77777777" w:rsidR="00E87BE5" w:rsidRDefault="00E87BE5" w:rsidP="00E87BE5">
      <w:pPr>
        <w:suppressAutoHyphens/>
        <w:ind w:firstLine="709"/>
        <w:jc w:val="both"/>
        <w:outlineLvl w:val="1"/>
        <w:rPr>
          <w:rFonts w:eastAsia="Calibri" w:cstheme="majorBidi"/>
          <w:sz w:val="28"/>
          <w:szCs w:val="28"/>
          <w:lang w:eastAsia="zh-CN"/>
        </w:rPr>
      </w:pPr>
    </w:p>
    <w:p w14:paraId="40C07D14" w14:textId="77777777" w:rsidR="00E87BE5" w:rsidRDefault="00E87BE5" w:rsidP="00E87BE5">
      <w:pPr>
        <w:suppressAutoHyphens/>
        <w:ind w:firstLine="709"/>
        <w:jc w:val="both"/>
        <w:outlineLvl w:val="1"/>
        <w:rPr>
          <w:rFonts w:eastAsia="Calibri" w:cstheme="majorBidi"/>
          <w:sz w:val="28"/>
          <w:szCs w:val="28"/>
          <w:lang w:eastAsia="zh-CN"/>
        </w:rPr>
      </w:pPr>
    </w:p>
    <w:p w14:paraId="338B41A8" w14:textId="77777777" w:rsidR="00E87BE5" w:rsidRDefault="00E87BE5" w:rsidP="00E87BE5">
      <w:pPr>
        <w:suppressAutoHyphens/>
        <w:ind w:firstLine="709"/>
        <w:jc w:val="both"/>
        <w:outlineLvl w:val="1"/>
        <w:rPr>
          <w:rFonts w:eastAsia="Calibri" w:cstheme="majorBidi"/>
          <w:sz w:val="28"/>
          <w:szCs w:val="28"/>
          <w:lang w:eastAsia="zh-CN"/>
        </w:rPr>
      </w:pPr>
    </w:p>
    <w:p w14:paraId="00629843" w14:textId="77777777" w:rsidR="00E87BE5" w:rsidRDefault="00E87BE5" w:rsidP="00E87BE5">
      <w:pPr>
        <w:suppressAutoHyphens/>
        <w:ind w:firstLine="709"/>
        <w:jc w:val="both"/>
        <w:outlineLvl w:val="1"/>
        <w:rPr>
          <w:rFonts w:eastAsia="Calibri" w:cstheme="majorBidi"/>
          <w:sz w:val="28"/>
          <w:szCs w:val="28"/>
          <w:lang w:eastAsia="zh-CN"/>
        </w:rPr>
      </w:pPr>
    </w:p>
    <w:p w14:paraId="3D1F5096" w14:textId="77777777" w:rsidR="00F229F7" w:rsidRDefault="00F229F7" w:rsidP="00E87BE5">
      <w:pPr>
        <w:suppressAutoHyphens/>
        <w:ind w:firstLine="709"/>
        <w:jc w:val="both"/>
        <w:outlineLvl w:val="1"/>
        <w:rPr>
          <w:rFonts w:eastAsia="Calibri" w:cstheme="majorBidi"/>
          <w:sz w:val="28"/>
          <w:szCs w:val="28"/>
          <w:lang w:eastAsia="zh-CN"/>
        </w:rPr>
      </w:pPr>
    </w:p>
    <w:p w14:paraId="02463475" w14:textId="77777777" w:rsidR="00F229F7" w:rsidRDefault="00F229F7" w:rsidP="00E87BE5">
      <w:pPr>
        <w:suppressAutoHyphens/>
        <w:ind w:firstLine="709"/>
        <w:jc w:val="both"/>
        <w:outlineLvl w:val="1"/>
        <w:rPr>
          <w:rFonts w:eastAsia="Calibri" w:cstheme="majorBidi"/>
          <w:sz w:val="28"/>
          <w:szCs w:val="28"/>
          <w:lang w:eastAsia="zh-CN"/>
        </w:rPr>
      </w:pPr>
    </w:p>
    <w:p w14:paraId="5D109F3C" w14:textId="77777777" w:rsidR="00F229F7" w:rsidRDefault="00F229F7" w:rsidP="00E87BE5">
      <w:pPr>
        <w:suppressAutoHyphens/>
        <w:ind w:firstLine="709"/>
        <w:jc w:val="both"/>
        <w:outlineLvl w:val="1"/>
        <w:rPr>
          <w:rFonts w:eastAsia="Calibri" w:cstheme="majorBidi"/>
          <w:sz w:val="28"/>
          <w:szCs w:val="28"/>
          <w:lang w:eastAsia="zh-CN"/>
        </w:rPr>
      </w:pPr>
    </w:p>
    <w:p w14:paraId="291D8900" w14:textId="77777777" w:rsidR="00F229F7" w:rsidRDefault="00F229F7" w:rsidP="00E87BE5">
      <w:pPr>
        <w:suppressAutoHyphens/>
        <w:ind w:firstLine="709"/>
        <w:jc w:val="both"/>
        <w:outlineLvl w:val="1"/>
        <w:rPr>
          <w:rFonts w:eastAsia="Calibri" w:cstheme="majorBidi"/>
          <w:sz w:val="28"/>
          <w:szCs w:val="28"/>
          <w:lang w:eastAsia="zh-CN"/>
        </w:rPr>
      </w:pPr>
    </w:p>
    <w:p w14:paraId="2124B528" w14:textId="77777777" w:rsidR="00F229F7" w:rsidRDefault="00F229F7" w:rsidP="00E87BE5">
      <w:pPr>
        <w:suppressAutoHyphens/>
        <w:ind w:firstLine="709"/>
        <w:jc w:val="both"/>
        <w:outlineLvl w:val="1"/>
        <w:rPr>
          <w:rFonts w:eastAsia="Calibri" w:cstheme="majorBidi"/>
          <w:sz w:val="28"/>
          <w:szCs w:val="28"/>
          <w:lang w:eastAsia="zh-CN"/>
        </w:rPr>
      </w:pPr>
    </w:p>
    <w:p w14:paraId="61EAA312" w14:textId="77777777" w:rsidR="00F229F7" w:rsidRDefault="00F229F7" w:rsidP="00E87BE5">
      <w:pPr>
        <w:suppressAutoHyphens/>
        <w:ind w:firstLine="709"/>
        <w:jc w:val="both"/>
        <w:outlineLvl w:val="1"/>
        <w:rPr>
          <w:rFonts w:eastAsia="Calibri" w:cstheme="majorBidi"/>
          <w:sz w:val="28"/>
          <w:szCs w:val="28"/>
          <w:lang w:eastAsia="zh-CN"/>
        </w:rPr>
      </w:pPr>
    </w:p>
    <w:p w14:paraId="776AAE49" w14:textId="77777777" w:rsidR="00F229F7" w:rsidRDefault="00F229F7" w:rsidP="00E87BE5">
      <w:pPr>
        <w:suppressAutoHyphens/>
        <w:ind w:firstLine="709"/>
        <w:jc w:val="both"/>
        <w:outlineLvl w:val="1"/>
        <w:rPr>
          <w:rFonts w:eastAsia="Calibri" w:cstheme="majorBidi"/>
          <w:sz w:val="28"/>
          <w:szCs w:val="28"/>
          <w:lang w:eastAsia="zh-CN"/>
        </w:rPr>
      </w:pPr>
    </w:p>
    <w:p w14:paraId="5796A5C9" w14:textId="77777777" w:rsidR="00F229F7" w:rsidRDefault="00F229F7" w:rsidP="00E87BE5">
      <w:pPr>
        <w:suppressAutoHyphens/>
        <w:ind w:firstLine="709"/>
        <w:jc w:val="both"/>
        <w:outlineLvl w:val="1"/>
        <w:rPr>
          <w:rFonts w:eastAsia="Calibri" w:cstheme="majorBidi"/>
          <w:sz w:val="28"/>
          <w:szCs w:val="28"/>
          <w:lang w:eastAsia="zh-CN"/>
        </w:rPr>
      </w:pPr>
    </w:p>
    <w:p w14:paraId="73F1803C" w14:textId="77777777" w:rsidR="00F229F7" w:rsidRDefault="00F229F7" w:rsidP="00E87BE5">
      <w:pPr>
        <w:suppressAutoHyphens/>
        <w:ind w:firstLine="709"/>
        <w:jc w:val="both"/>
        <w:outlineLvl w:val="1"/>
        <w:rPr>
          <w:rFonts w:eastAsia="Calibri" w:cstheme="majorBidi"/>
          <w:sz w:val="28"/>
          <w:szCs w:val="28"/>
          <w:lang w:eastAsia="zh-CN"/>
        </w:rPr>
      </w:pPr>
    </w:p>
    <w:p w14:paraId="6177E7BA" w14:textId="77777777" w:rsidR="00E87BE5" w:rsidRDefault="00E87BE5" w:rsidP="00E87BE5">
      <w:pPr>
        <w:suppressAutoHyphens/>
        <w:ind w:firstLine="709"/>
        <w:jc w:val="both"/>
        <w:outlineLvl w:val="1"/>
        <w:rPr>
          <w:rFonts w:eastAsia="Calibri" w:cstheme="majorBidi"/>
          <w:sz w:val="28"/>
          <w:szCs w:val="28"/>
          <w:lang w:eastAsia="zh-CN"/>
        </w:rPr>
      </w:pPr>
    </w:p>
    <w:p w14:paraId="7ED4BC3A" w14:textId="20F568BD" w:rsidR="00B33AED" w:rsidRPr="00BF01EE" w:rsidRDefault="00B33AED" w:rsidP="00B33AED">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2</w:t>
      </w:r>
    </w:p>
    <w:p w14:paraId="7F402355" w14:textId="4245FE9F" w:rsidR="00E87BE5" w:rsidRPr="00BF01EE" w:rsidRDefault="00B33AED" w:rsidP="00B33AED">
      <w:pPr>
        <w:suppressAutoHyphens/>
        <w:ind w:left="6379"/>
        <w:jc w:val="both"/>
        <w:outlineLvl w:val="1"/>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r>
        <w:rPr>
          <w:rFonts w:eastAsia="Calibri" w:cstheme="majorBidi"/>
          <w:sz w:val="28"/>
          <w:szCs w:val="28"/>
          <w:lang w:eastAsia="zh-CN"/>
        </w:rPr>
        <w:t xml:space="preserve"> «</w:t>
      </w:r>
      <w:r w:rsidRPr="00EA40FD">
        <w:rPr>
          <w:rFonts w:eastAsia="Calibri" w:cstheme="majorBidi"/>
          <w:sz w:val="28"/>
          <w:szCs w:val="28"/>
          <w:lang w:eastAsia="zh-CN"/>
        </w:rPr>
        <w:t>Предоставление разрешения на осуществление земляных работ</w:t>
      </w:r>
      <w:r>
        <w:rPr>
          <w:rFonts w:eastAsia="Calibri" w:cstheme="majorBidi"/>
          <w:sz w:val="28"/>
          <w:szCs w:val="28"/>
          <w:lang w:eastAsia="zh-CN"/>
        </w:rPr>
        <w:t>»</w:t>
      </w:r>
    </w:p>
    <w:p w14:paraId="5A9870EF" w14:textId="77777777" w:rsidR="00E87BE5" w:rsidRPr="00BF01EE" w:rsidRDefault="00E87BE5" w:rsidP="00E87BE5">
      <w:pPr>
        <w:suppressAutoHyphens/>
        <w:ind w:firstLine="709"/>
        <w:jc w:val="both"/>
        <w:rPr>
          <w:rFonts w:eastAsia="Calibri" w:cstheme="majorBidi"/>
          <w:sz w:val="28"/>
          <w:szCs w:val="28"/>
          <w:lang w:eastAsia="zh-CN"/>
        </w:rPr>
      </w:pPr>
    </w:p>
    <w:p w14:paraId="253160CF" w14:textId="77777777" w:rsidR="00E87BE5" w:rsidRPr="00BF01EE" w:rsidRDefault="00E87BE5" w:rsidP="00E87BE5">
      <w:pPr>
        <w:suppressAutoHyphens/>
        <w:ind w:firstLine="709"/>
        <w:jc w:val="center"/>
        <w:rPr>
          <w:rFonts w:cstheme="majorBidi"/>
          <w:b/>
          <w:sz w:val="28"/>
          <w:szCs w:val="28"/>
          <w:lang w:eastAsia="zh-CN"/>
        </w:rPr>
      </w:pPr>
      <w:bookmarkStart w:id="7" w:name="P522"/>
      <w:bookmarkEnd w:id="7"/>
      <w:r w:rsidRPr="00BF01EE">
        <w:rPr>
          <w:rFonts w:cstheme="majorBidi"/>
          <w:b/>
          <w:sz w:val="28"/>
          <w:szCs w:val="28"/>
          <w:lang w:eastAsia="zh-CN"/>
        </w:rPr>
        <w:t>ЗАЯВЛЕНИЕ</w:t>
      </w:r>
    </w:p>
    <w:p w14:paraId="725BB2D2" w14:textId="77777777" w:rsidR="00E87BE5" w:rsidRPr="00BF01EE" w:rsidRDefault="00E87BE5" w:rsidP="00E87BE5">
      <w:pPr>
        <w:suppressAutoHyphens/>
        <w:ind w:firstLine="709"/>
        <w:jc w:val="center"/>
        <w:rPr>
          <w:rFonts w:cstheme="majorBidi"/>
          <w:sz w:val="28"/>
          <w:szCs w:val="28"/>
          <w:lang w:eastAsia="zh-CN"/>
        </w:rPr>
      </w:pPr>
    </w:p>
    <w:p w14:paraId="42E82963" w14:textId="77777777"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14:paraId="5F88819F" w14:textId="77777777"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14:paraId="12E1959E" w14:textId="77777777" w:rsidR="00E87BE5" w:rsidRPr="00BF01EE" w:rsidRDefault="00E87BE5" w:rsidP="00E87BE5">
      <w:pPr>
        <w:suppressAutoHyphens/>
        <w:ind w:firstLine="709"/>
        <w:jc w:val="both"/>
        <w:rPr>
          <w:rFonts w:cstheme="majorBidi"/>
          <w:sz w:val="28"/>
          <w:szCs w:val="28"/>
          <w:lang w:eastAsia="zh-CN"/>
        </w:rPr>
      </w:pPr>
    </w:p>
    <w:p w14:paraId="7335949A"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14:paraId="6992DFB7"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14:paraId="429D4E6A"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14:paraId="27D617AB"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14:paraId="5B56C8D2" w14:textId="77777777" w:rsidR="00E87BE5" w:rsidRPr="00BF01EE" w:rsidRDefault="00E87BE5" w:rsidP="00E87BE5">
      <w:pPr>
        <w:suppressAutoHyphens/>
        <w:ind w:firstLine="709"/>
        <w:jc w:val="both"/>
        <w:rPr>
          <w:rFonts w:cstheme="majorBidi"/>
          <w:sz w:val="28"/>
          <w:szCs w:val="28"/>
          <w:lang w:eastAsia="zh-CN"/>
        </w:rPr>
      </w:pPr>
    </w:p>
    <w:p w14:paraId="2B6307F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«____»_______________ 20____ г. № ________.</w:t>
      </w:r>
    </w:p>
    <w:p w14:paraId="11365DBD" w14:textId="77777777" w:rsidR="00E87BE5" w:rsidRPr="00BF01EE" w:rsidRDefault="00E87BE5" w:rsidP="00E87BE5">
      <w:pPr>
        <w:suppressAutoHyphens/>
        <w:ind w:firstLine="709"/>
        <w:jc w:val="both"/>
        <w:rPr>
          <w:rFonts w:cstheme="majorBidi"/>
          <w:sz w:val="28"/>
          <w:szCs w:val="28"/>
          <w:lang w:eastAsia="zh-CN"/>
        </w:rPr>
      </w:pPr>
    </w:p>
    <w:p w14:paraId="6DB6D38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14:paraId="19DEDBC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14:paraId="15A16DF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14:paraId="6D04FB1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14:paraId="0F5F282B" w14:textId="246A0620" w:rsidR="00E87BE5" w:rsidRDefault="00E87BE5" w:rsidP="00067A9A">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14:paraId="6675F09E" w14:textId="3A379E65" w:rsidR="00067A9A" w:rsidRPr="00BF01EE" w:rsidRDefault="00067A9A" w:rsidP="00067A9A">
      <w:pPr>
        <w:suppressAutoHyphens/>
        <w:ind w:firstLine="709"/>
        <w:jc w:val="both"/>
        <w:rPr>
          <w:rFonts w:cstheme="majorBidi"/>
          <w:sz w:val="28"/>
          <w:szCs w:val="28"/>
          <w:lang w:eastAsia="zh-CN"/>
        </w:rPr>
      </w:pPr>
      <w:r>
        <w:rPr>
          <w:rFonts w:cstheme="majorBidi"/>
          <w:sz w:val="28"/>
          <w:szCs w:val="28"/>
          <w:lang w:eastAsia="zh-CN"/>
        </w:rPr>
        <w:t>_____________________________________________________________</w:t>
      </w:r>
    </w:p>
    <w:p w14:paraId="5094B31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3"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14:paraId="73A75F6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14:paraId="770401C1"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14:paraId="6FC4356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14:paraId="5540DC9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14:paraId="345AC38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14:paraId="190AE603" w14:textId="77777777" w:rsidR="00E87BE5" w:rsidRDefault="00E87BE5" w:rsidP="00E87BE5">
      <w:pPr>
        <w:suppressAutoHyphens/>
        <w:ind w:firstLine="709"/>
        <w:jc w:val="both"/>
        <w:rPr>
          <w:rFonts w:cstheme="majorBidi"/>
          <w:sz w:val="28"/>
          <w:szCs w:val="28"/>
          <w:lang w:eastAsia="zh-CN"/>
        </w:rPr>
      </w:pPr>
    </w:p>
    <w:p w14:paraId="412A826B" w14:textId="77777777" w:rsidR="00067A9A" w:rsidRDefault="00067A9A" w:rsidP="00E87BE5">
      <w:pPr>
        <w:suppressAutoHyphens/>
        <w:ind w:firstLine="709"/>
        <w:jc w:val="both"/>
        <w:rPr>
          <w:rFonts w:cstheme="majorBidi"/>
          <w:sz w:val="28"/>
          <w:szCs w:val="28"/>
          <w:lang w:eastAsia="zh-CN"/>
        </w:rPr>
      </w:pPr>
    </w:p>
    <w:p w14:paraId="46E5CDCE" w14:textId="77777777" w:rsidR="00067A9A" w:rsidRPr="00BF01EE" w:rsidRDefault="00067A9A" w:rsidP="00E87BE5">
      <w:pPr>
        <w:suppressAutoHyphens/>
        <w:ind w:firstLine="709"/>
        <w:jc w:val="both"/>
        <w:rPr>
          <w:rFonts w:cstheme="majorBidi"/>
          <w:sz w:val="28"/>
          <w:szCs w:val="28"/>
          <w:lang w:eastAsia="zh-CN"/>
        </w:rPr>
      </w:pPr>
    </w:p>
    <w:p w14:paraId="5226B2C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w:t>
      </w:r>
    </w:p>
    <w:p w14:paraId="31A4F37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14:paraId="201C7259" w14:textId="77777777" w:rsidR="00E87BE5" w:rsidRPr="00BF01EE" w:rsidRDefault="00E87BE5" w:rsidP="00E87BE5">
      <w:pPr>
        <w:suppressAutoHyphens/>
        <w:ind w:firstLine="709"/>
        <w:jc w:val="both"/>
        <w:rPr>
          <w:rFonts w:cstheme="majorBidi"/>
          <w:sz w:val="28"/>
          <w:szCs w:val="28"/>
          <w:lang w:eastAsia="zh-CN"/>
        </w:rPr>
      </w:pPr>
    </w:p>
    <w:p w14:paraId="7E5B859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14:paraId="181FDF3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14:paraId="19C355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5B656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F23F009"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0BC70B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83E236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2E031D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DE479F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126E9EB"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CE8AE4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5725500"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E33A2D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DFBC52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EC79DD2"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AFE58A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A9BF6ED"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C5CD06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FB3748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28B3876"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201EEA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F2CF95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B678BA7"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E654CD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F42101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470852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BB1A6A7"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9531AF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43DC4A6"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0AE157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17AEF3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4380186" w14:textId="77777777" w:rsidR="00E87BE5" w:rsidRDefault="00E87BE5" w:rsidP="00E87BE5">
      <w:pPr>
        <w:suppressAutoHyphens/>
        <w:ind w:firstLine="709"/>
        <w:jc w:val="both"/>
        <w:outlineLvl w:val="1"/>
        <w:rPr>
          <w:rFonts w:eastAsia="Calibri" w:cstheme="majorBidi"/>
          <w:sz w:val="28"/>
          <w:szCs w:val="28"/>
          <w:lang w:eastAsia="zh-CN"/>
        </w:rPr>
      </w:pPr>
    </w:p>
    <w:p w14:paraId="039F5048" w14:textId="77777777" w:rsidR="00E87BE5" w:rsidRDefault="00E87BE5" w:rsidP="00E87BE5">
      <w:pPr>
        <w:suppressAutoHyphens/>
        <w:ind w:firstLine="709"/>
        <w:jc w:val="both"/>
        <w:outlineLvl w:val="1"/>
        <w:rPr>
          <w:rFonts w:eastAsia="Calibri" w:cstheme="majorBidi"/>
          <w:sz w:val="28"/>
          <w:szCs w:val="28"/>
          <w:lang w:eastAsia="zh-CN"/>
        </w:rPr>
      </w:pPr>
    </w:p>
    <w:p w14:paraId="11D786D1" w14:textId="77777777" w:rsidR="00E87BE5" w:rsidRDefault="00E87BE5" w:rsidP="00E87BE5">
      <w:pPr>
        <w:suppressAutoHyphens/>
        <w:ind w:firstLine="709"/>
        <w:jc w:val="both"/>
        <w:outlineLvl w:val="1"/>
        <w:rPr>
          <w:rFonts w:eastAsia="Calibri" w:cstheme="majorBidi"/>
          <w:sz w:val="28"/>
          <w:szCs w:val="28"/>
          <w:lang w:eastAsia="zh-CN"/>
        </w:rPr>
      </w:pPr>
    </w:p>
    <w:p w14:paraId="145BBD4C" w14:textId="77777777" w:rsidR="00E87BE5" w:rsidRDefault="00E87BE5" w:rsidP="00E87BE5">
      <w:pPr>
        <w:suppressAutoHyphens/>
        <w:ind w:firstLine="709"/>
        <w:jc w:val="both"/>
        <w:outlineLvl w:val="1"/>
        <w:rPr>
          <w:rFonts w:eastAsia="Calibri" w:cstheme="majorBidi"/>
          <w:sz w:val="28"/>
          <w:szCs w:val="28"/>
          <w:lang w:eastAsia="zh-CN"/>
        </w:rPr>
      </w:pPr>
    </w:p>
    <w:p w14:paraId="1E79B705" w14:textId="77777777" w:rsidR="00E87BE5" w:rsidRDefault="00E87BE5" w:rsidP="00E87BE5">
      <w:pPr>
        <w:suppressAutoHyphens/>
        <w:ind w:firstLine="709"/>
        <w:jc w:val="both"/>
        <w:outlineLvl w:val="1"/>
        <w:rPr>
          <w:rFonts w:eastAsia="Calibri" w:cstheme="majorBidi"/>
          <w:sz w:val="28"/>
          <w:szCs w:val="28"/>
          <w:lang w:eastAsia="zh-CN"/>
        </w:rPr>
      </w:pPr>
    </w:p>
    <w:p w14:paraId="3E6F0D50" w14:textId="77777777" w:rsidR="00E87BE5" w:rsidRDefault="00E87BE5" w:rsidP="00E87BE5">
      <w:pPr>
        <w:suppressAutoHyphens/>
        <w:ind w:firstLine="709"/>
        <w:jc w:val="both"/>
        <w:outlineLvl w:val="1"/>
        <w:rPr>
          <w:rFonts w:eastAsia="Calibri" w:cstheme="majorBidi"/>
          <w:sz w:val="28"/>
          <w:szCs w:val="28"/>
          <w:lang w:eastAsia="zh-CN"/>
        </w:rPr>
      </w:pPr>
    </w:p>
    <w:p w14:paraId="455E8F61" w14:textId="77777777" w:rsidR="00E87BE5" w:rsidRDefault="00E87BE5" w:rsidP="00E87BE5">
      <w:pPr>
        <w:suppressAutoHyphens/>
        <w:ind w:firstLine="709"/>
        <w:jc w:val="both"/>
        <w:outlineLvl w:val="1"/>
        <w:rPr>
          <w:rFonts w:eastAsia="Calibri" w:cstheme="majorBidi"/>
          <w:sz w:val="28"/>
          <w:szCs w:val="28"/>
          <w:lang w:eastAsia="zh-CN"/>
        </w:rPr>
      </w:pPr>
    </w:p>
    <w:p w14:paraId="57AF437E" w14:textId="77777777" w:rsidR="00E87BE5" w:rsidRDefault="00E87BE5" w:rsidP="00E87BE5">
      <w:pPr>
        <w:suppressAutoHyphens/>
        <w:ind w:firstLine="709"/>
        <w:jc w:val="both"/>
        <w:outlineLvl w:val="1"/>
        <w:rPr>
          <w:rFonts w:eastAsia="Calibri" w:cstheme="majorBidi"/>
          <w:sz w:val="28"/>
          <w:szCs w:val="28"/>
          <w:lang w:eastAsia="zh-CN"/>
        </w:rPr>
      </w:pPr>
    </w:p>
    <w:p w14:paraId="79BD2F02" w14:textId="77777777" w:rsidR="00E87BE5" w:rsidRDefault="00E87BE5" w:rsidP="00E87BE5">
      <w:pPr>
        <w:suppressAutoHyphens/>
        <w:ind w:firstLine="709"/>
        <w:jc w:val="both"/>
        <w:outlineLvl w:val="1"/>
        <w:rPr>
          <w:rFonts w:eastAsia="Calibri" w:cstheme="majorBidi"/>
          <w:sz w:val="28"/>
          <w:szCs w:val="28"/>
          <w:lang w:eastAsia="zh-CN"/>
        </w:rPr>
      </w:pPr>
    </w:p>
    <w:p w14:paraId="69C151B1" w14:textId="77777777" w:rsidR="00E87BE5" w:rsidRDefault="00E87BE5" w:rsidP="00E87BE5">
      <w:pPr>
        <w:suppressAutoHyphens/>
        <w:ind w:firstLine="709"/>
        <w:jc w:val="both"/>
        <w:outlineLvl w:val="1"/>
        <w:rPr>
          <w:rFonts w:eastAsia="Calibri" w:cstheme="majorBidi"/>
          <w:sz w:val="28"/>
          <w:szCs w:val="28"/>
          <w:lang w:eastAsia="zh-CN"/>
        </w:rPr>
      </w:pPr>
    </w:p>
    <w:p w14:paraId="3867D7C8" w14:textId="77777777" w:rsidR="00E87BE5" w:rsidRDefault="00E87BE5" w:rsidP="00E87BE5">
      <w:pPr>
        <w:suppressAutoHyphens/>
        <w:ind w:firstLine="709"/>
        <w:jc w:val="both"/>
        <w:outlineLvl w:val="1"/>
        <w:rPr>
          <w:rFonts w:eastAsia="Calibri" w:cstheme="majorBidi"/>
          <w:sz w:val="28"/>
          <w:szCs w:val="28"/>
          <w:lang w:eastAsia="zh-CN"/>
        </w:rPr>
      </w:pPr>
    </w:p>
    <w:p w14:paraId="02CDDD64" w14:textId="77777777" w:rsidR="00E87BE5" w:rsidRDefault="00E87BE5" w:rsidP="00E87BE5">
      <w:pPr>
        <w:suppressAutoHyphens/>
        <w:ind w:firstLine="709"/>
        <w:jc w:val="both"/>
        <w:outlineLvl w:val="1"/>
        <w:rPr>
          <w:rFonts w:eastAsia="Calibri" w:cstheme="majorBidi"/>
          <w:sz w:val="28"/>
          <w:szCs w:val="28"/>
          <w:lang w:eastAsia="zh-CN"/>
        </w:rPr>
      </w:pPr>
    </w:p>
    <w:p w14:paraId="2178DA1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1BFEB83" w14:textId="4FAB80C5" w:rsidR="00B33AED" w:rsidRPr="00BF01EE" w:rsidRDefault="00B33AED" w:rsidP="00B33AED">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3</w:t>
      </w:r>
    </w:p>
    <w:p w14:paraId="3453D27D" w14:textId="3ABAB3B1" w:rsidR="00E87BE5" w:rsidRPr="00BF01EE" w:rsidRDefault="00B33AED" w:rsidP="00B33AED">
      <w:pPr>
        <w:suppressAutoHyphens/>
        <w:ind w:left="5670"/>
        <w:jc w:val="both"/>
        <w:outlineLvl w:val="1"/>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r>
        <w:rPr>
          <w:rFonts w:eastAsia="Calibri" w:cstheme="majorBidi"/>
          <w:sz w:val="28"/>
          <w:szCs w:val="28"/>
          <w:lang w:eastAsia="zh-CN"/>
        </w:rPr>
        <w:t xml:space="preserve"> «</w:t>
      </w:r>
      <w:r w:rsidRPr="00EA40FD">
        <w:rPr>
          <w:rFonts w:eastAsia="Calibri" w:cstheme="majorBidi"/>
          <w:sz w:val="28"/>
          <w:szCs w:val="28"/>
          <w:lang w:eastAsia="zh-CN"/>
        </w:rPr>
        <w:t>Предоставление разрешения на осуществление земляных работ</w:t>
      </w:r>
      <w:r>
        <w:rPr>
          <w:rFonts w:eastAsia="Calibri" w:cstheme="majorBidi"/>
          <w:sz w:val="28"/>
          <w:szCs w:val="28"/>
          <w:lang w:eastAsia="zh-CN"/>
        </w:rPr>
        <w:t>»</w:t>
      </w:r>
    </w:p>
    <w:p w14:paraId="68AD68E4" w14:textId="77777777" w:rsidR="00E87BE5" w:rsidRPr="00BF01EE" w:rsidRDefault="00E87BE5" w:rsidP="00B33AED">
      <w:pPr>
        <w:suppressAutoHyphens/>
        <w:jc w:val="both"/>
        <w:rPr>
          <w:rFonts w:eastAsia="Calibri" w:cstheme="majorBidi"/>
          <w:sz w:val="28"/>
          <w:szCs w:val="28"/>
          <w:lang w:eastAsia="zh-CN"/>
        </w:rPr>
      </w:pPr>
    </w:p>
    <w:p w14:paraId="5F9DDFFF" w14:textId="77777777" w:rsidR="00E87BE5" w:rsidRPr="00BF01EE" w:rsidRDefault="00E87BE5" w:rsidP="00E87BE5">
      <w:pPr>
        <w:adjustRightInd w:val="0"/>
        <w:ind w:firstLine="709"/>
        <w:jc w:val="center"/>
        <w:rPr>
          <w:rFonts w:cstheme="majorBidi"/>
          <w:b/>
          <w:bCs/>
          <w:color w:val="000000"/>
          <w:sz w:val="28"/>
          <w:szCs w:val="28"/>
          <w:lang w:eastAsia="ru-RU"/>
        </w:rPr>
      </w:pPr>
      <w:bookmarkStart w:id="8" w:name="P818"/>
      <w:bookmarkEnd w:id="8"/>
      <w:r w:rsidRPr="00BF01EE">
        <w:rPr>
          <w:rFonts w:cstheme="majorBidi"/>
          <w:b/>
          <w:bCs/>
          <w:color w:val="000000"/>
          <w:sz w:val="28"/>
          <w:szCs w:val="28"/>
          <w:lang w:eastAsia="ru-RU"/>
        </w:rPr>
        <w:t>Форма разрешения на осуществление земляных работ</w:t>
      </w:r>
    </w:p>
    <w:p w14:paraId="46A72C6D" w14:textId="77777777" w:rsidR="00E87BE5" w:rsidRPr="00BF01EE" w:rsidRDefault="00E87BE5" w:rsidP="00E87BE5">
      <w:pPr>
        <w:adjustRightInd w:val="0"/>
        <w:ind w:firstLine="709"/>
        <w:jc w:val="center"/>
        <w:rPr>
          <w:rFonts w:cstheme="majorBidi"/>
          <w:b/>
          <w:bCs/>
          <w:color w:val="000000"/>
          <w:sz w:val="28"/>
          <w:szCs w:val="28"/>
          <w:lang w:eastAsia="ru-RU"/>
        </w:rPr>
      </w:pPr>
    </w:p>
    <w:p w14:paraId="166035EE" w14:textId="77777777"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14:paraId="0401A742" w14:textId="77777777"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14:paraId="4E7A4081" w14:textId="77777777" w:rsidR="00E87BE5" w:rsidRPr="00BF01EE" w:rsidRDefault="00E87BE5" w:rsidP="00E87BE5">
      <w:pPr>
        <w:adjustRightInd w:val="0"/>
        <w:ind w:firstLine="709"/>
        <w:jc w:val="both"/>
        <w:rPr>
          <w:rFonts w:cstheme="majorBidi"/>
          <w:color w:val="000000"/>
          <w:sz w:val="28"/>
          <w:szCs w:val="28"/>
          <w:lang w:eastAsia="ru-RU"/>
        </w:rPr>
      </w:pPr>
    </w:p>
    <w:p w14:paraId="4309712D" w14:textId="79152023"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w:t>
      </w:r>
    </w:p>
    <w:p w14:paraId="5C479CCB"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14:paraId="4257029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14:paraId="1F0B5BCF"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14:paraId="11CDDED5"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14:paraId="21EA418F" w14:textId="77777777" w:rsidR="00E87BE5" w:rsidRPr="00BF01EE" w:rsidRDefault="00E87BE5" w:rsidP="00E87BE5">
      <w:pPr>
        <w:adjustRightInd w:val="0"/>
        <w:ind w:firstLine="709"/>
        <w:jc w:val="both"/>
        <w:rPr>
          <w:rFonts w:cstheme="majorBidi"/>
          <w:sz w:val="28"/>
          <w:szCs w:val="28"/>
          <w:lang w:eastAsia="ru-RU"/>
        </w:rPr>
      </w:pPr>
    </w:p>
    <w:p w14:paraId="32E1DCEC"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14:paraId="1DE518A3" w14:textId="77777777" w:rsidR="00E87BE5" w:rsidRPr="00BF01EE" w:rsidRDefault="00E87BE5" w:rsidP="00E87BE5">
      <w:pPr>
        <w:adjustRightInd w:val="0"/>
        <w:ind w:firstLine="709"/>
        <w:jc w:val="both"/>
        <w:rPr>
          <w:rFonts w:cstheme="majorBidi"/>
          <w:sz w:val="28"/>
          <w:szCs w:val="28"/>
          <w:lang w:eastAsia="ru-RU"/>
        </w:rPr>
      </w:pPr>
    </w:p>
    <w:p w14:paraId="78EEE2F4"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14:paraId="7F859E40" w14:textId="77777777" w:rsidR="00E87BE5" w:rsidRPr="00BF01EE" w:rsidRDefault="00E87BE5" w:rsidP="00E87BE5">
      <w:pPr>
        <w:adjustRightInd w:val="0"/>
        <w:ind w:firstLine="709"/>
        <w:jc w:val="both"/>
        <w:rPr>
          <w:rFonts w:cstheme="majorBidi"/>
          <w:sz w:val="28"/>
          <w:szCs w:val="28"/>
          <w:lang w:eastAsia="ru-RU"/>
        </w:rPr>
      </w:pPr>
    </w:p>
    <w:p w14:paraId="441507F1" w14:textId="4C3C0C88"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работ:____________________________</w:t>
      </w:r>
    </w:p>
    <w:p w14:paraId="75DE8AC7" w14:textId="0992D610"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____________________________________________________________________</w:t>
      </w:r>
    </w:p>
    <w:p w14:paraId="757EF983" w14:textId="77777777"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14:paraId="2337154C"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14:paraId="1338BE15" w14:textId="77777777" w:rsidR="00E87BE5" w:rsidRPr="00BF01EE" w:rsidRDefault="00E87BE5" w:rsidP="00E87BE5">
      <w:pPr>
        <w:adjustRightInd w:val="0"/>
        <w:ind w:firstLine="709"/>
        <w:jc w:val="both"/>
        <w:rPr>
          <w:rFonts w:cstheme="majorBidi"/>
          <w:sz w:val="28"/>
          <w:szCs w:val="28"/>
          <w:lang w:eastAsia="ru-RU"/>
        </w:rPr>
      </w:pPr>
    </w:p>
    <w:p w14:paraId="02E0EB52"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14:paraId="09B06B67"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14:paraId="50151441"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14:paraId="53B6D72C"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14:paraId="28698E2D" w14:textId="77777777" w:rsidR="00E87BE5" w:rsidRPr="00BF01EE" w:rsidRDefault="00E87BE5" w:rsidP="00E87BE5">
      <w:pPr>
        <w:adjustRightInd w:val="0"/>
        <w:ind w:firstLine="709"/>
        <w:jc w:val="both"/>
        <w:rPr>
          <w:rFonts w:cstheme="majorBidi"/>
          <w:sz w:val="28"/>
          <w:szCs w:val="28"/>
          <w:lang w:eastAsia="ru-RU"/>
        </w:rPr>
      </w:pPr>
    </w:p>
    <w:p w14:paraId="748009FE"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14:paraId="6F0C579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14:paraId="47887772" w14:textId="77777777" w:rsidR="00E87BE5" w:rsidRPr="00BF01EE" w:rsidRDefault="00E87BE5" w:rsidP="00E87BE5">
      <w:pPr>
        <w:suppressAutoHyphens/>
        <w:ind w:firstLine="709"/>
        <w:jc w:val="both"/>
        <w:rPr>
          <w:rFonts w:eastAsia="Calibri" w:cstheme="majorBidi"/>
          <w:sz w:val="28"/>
          <w:szCs w:val="28"/>
          <w:lang w:eastAsia="zh-CN"/>
        </w:rPr>
      </w:pPr>
    </w:p>
    <w:p w14:paraId="595B308C" w14:textId="77777777" w:rsidR="00E87BE5"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p w14:paraId="422D9397" w14:textId="77777777" w:rsidR="00067A9A" w:rsidRDefault="00067A9A" w:rsidP="00E87BE5">
      <w:pPr>
        <w:adjustRightInd w:val="0"/>
        <w:ind w:firstLine="709"/>
        <w:jc w:val="both"/>
        <w:rPr>
          <w:rFonts w:cstheme="majorBidi"/>
          <w:sz w:val="28"/>
          <w:szCs w:val="28"/>
          <w:lang w:eastAsia="ru-RU"/>
        </w:rPr>
      </w:pPr>
    </w:p>
    <w:p w14:paraId="053C66E8" w14:textId="77777777" w:rsidR="00067A9A" w:rsidRDefault="00067A9A" w:rsidP="00E87BE5">
      <w:pPr>
        <w:adjustRightInd w:val="0"/>
        <w:ind w:firstLine="709"/>
        <w:jc w:val="both"/>
        <w:rPr>
          <w:rFonts w:cstheme="majorBidi"/>
          <w:sz w:val="28"/>
          <w:szCs w:val="28"/>
          <w:lang w:eastAsia="ru-RU"/>
        </w:rPr>
      </w:pPr>
    </w:p>
    <w:p w14:paraId="54E3341D" w14:textId="77777777" w:rsidR="00067A9A" w:rsidRPr="00BF01EE" w:rsidRDefault="00067A9A" w:rsidP="00E87BE5">
      <w:pPr>
        <w:adjustRightInd w:val="0"/>
        <w:ind w:firstLine="709"/>
        <w:jc w:val="both"/>
        <w:rPr>
          <w:rFonts w:cstheme="majorBidi"/>
          <w:sz w:val="28"/>
          <w:szCs w:val="28"/>
          <w:lang w:eastAsia="ru-RU"/>
        </w:rPr>
      </w:pPr>
    </w:p>
    <w:p w14:paraId="0485C353" w14:textId="77777777" w:rsidR="00E87BE5" w:rsidRDefault="00E87BE5" w:rsidP="00E87BE5">
      <w:pPr>
        <w:suppressAutoHyphens/>
        <w:ind w:firstLine="709"/>
        <w:jc w:val="both"/>
        <w:outlineLvl w:val="1"/>
        <w:rPr>
          <w:rFonts w:eastAsia="Calibri" w:cstheme="majorBidi"/>
          <w:sz w:val="28"/>
          <w:szCs w:val="28"/>
          <w:lang w:eastAsia="zh-CN"/>
        </w:rPr>
      </w:pPr>
    </w:p>
    <w:p w14:paraId="7120EF2A" w14:textId="6760B98B" w:rsidR="00B33AED" w:rsidRPr="00BF01EE" w:rsidRDefault="00B33AED" w:rsidP="00B33AED">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4</w:t>
      </w:r>
    </w:p>
    <w:p w14:paraId="0177EF38" w14:textId="17840477" w:rsidR="00B33AED" w:rsidRDefault="00B33AED" w:rsidP="00B33AED">
      <w:pPr>
        <w:suppressAutoHyphens/>
        <w:ind w:left="5529"/>
        <w:jc w:val="both"/>
        <w:outlineLvl w:val="1"/>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r>
        <w:rPr>
          <w:rFonts w:eastAsia="Calibri" w:cstheme="majorBidi"/>
          <w:sz w:val="28"/>
          <w:szCs w:val="28"/>
          <w:lang w:eastAsia="zh-CN"/>
        </w:rPr>
        <w:t xml:space="preserve"> «</w:t>
      </w:r>
      <w:r w:rsidRPr="00EA40FD">
        <w:rPr>
          <w:rFonts w:eastAsia="Calibri" w:cstheme="majorBidi"/>
          <w:sz w:val="28"/>
          <w:szCs w:val="28"/>
          <w:lang w:eastAsia="zh-CN"/>
        </w:rPr>
        <w:t>Предоставление разрешения на осуществление земляных работ</w:t>
      </w:r>
      <w:r>
        <w:rPr>
          <w:rFonts w:eastAsia="Calibri" w:cstheme="majorBidi"/>
          <w:sz w:val="28"/>
          <w:szCs w:val="28"/>
          <w:lang w:eastAsia="zh-CN"/>
        </w:rPr>
        <w:t>»</w:t>
      </w:r>
    </w:p>
    <w:p w14:paraId="04BB00B6" w14:textId="77777777" w:rsidR="00B33AED" w:rsidRPr="00BF01EE" w:rsidRDefault="00B33AED" w:rsidP="00B33AED">
      <w:pPr>
        <w:suppressAutoHyphens/>
        <w:ind w:left="5529"/>
        <w:jc w:val="both"/>
        <w:outlineLvl w:val="1"/>
        <w:rPr>
          <w:rFonts w:eastAsia="Calibri" w:cstheme="majorBidi"/>
          <w:sz w:val="28"/>
          <w:szCs w:val="28"/>
          <w:lang w:eastAsia="zh-CN"/>
        </w:rPr>
      </w:pPr>
    </w:p>
    <w:p w14:paraId="1AA305B8" w14:textId="77777777" w:rsidR="00E87BE5" w:rsidRPr="00BF01EE" w:rsidRDefault="00E87BE5" w:rsidP="00E87BE5">
      <w:pPr>
        <w:suppressAutoHyphens/>
        <w:ind w:firstLine="709"/>
        <w:jc w:val="center"/>
        <w:rPr>
          <w:rFonts w:eastAsia="Calibri" w:cstheme="majorBidi"/>
          <w:b/>
          <w:bCs/>
          <w:sz w:val="28"/>
          <w:szCs w:val="28"/>
          <w:lang w:eastAsia="zh-CN"/>
        </w:rPr>
      </w:pPr>
      <w:bookmarkStart w:id="9" w:name="P890"/>
      <w:bookmarkEnd w:id="9"/>
      <w:r w:rsidRPr="00BF01EE">
        <w:rPr>
          <w:rFonts w:eastAsia="Calibri" w:cstheme="majorBidi"/>
          <w:b/>
          <w:bCs/>
          <w:sz w:val="28"/>
          <w:szCs w:val="28"/>
          <w:lang w:eastAsia="zh-CN"/>
        </w:rPr>
        <w:t>Форма</w:t>
      </w:r>
    </w:p>
    <w:p w14:paraId="7B1F3104"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14:paraId="76A86A19"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14:paraId="35FB46D4"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14:paraId="03D915B3" w14:textId="77777777" w:rsidR="00E87BE5" w:rsidRPr="00BF01EE" w:rsidRDefault="00E87BE5" w:rsidP="00E87BE5">
      <w:pPr>
        <w:adjustRightInd w:val="0"/>
        <w:ind w:firstLine="709"/>
        <w:jc w:val="both"/>
        <w:rPr>
          <w:rFonts w:cstheme="majorBidi"/>
          <w:sz w:val="28"/>
          <w:szCs w:val="28"/>
          <w:lang w:eastAsia="ru-RU"/>
        </w:rPr>
      </w:pPr>
    </w:p>
    <w:p w14:paraId="3A222FF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14:paraId="4C9722EC"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14:paraId="5D238BCD"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14:paraId="37B73008"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14:paraId="09BA86B7" w14:textId="77777777" w:rsidR="00E87BE5" w:rsidRPr="00BF01EE" w:rsidRDefault="00E87BE5" w:rsidP="00E87BE5">
      <w:pPr>
        <w:adjustRightInd w:val="0"/>
        <w:ind w:firstLine="709"/>
        <w:jc w:val="both"/>
        <w:rPr>
          <w:rFonts w:cstheme="majorBidi"/>
          <w:i/>
          <w:iCs/>
          <w:sz w:val="28"/>
          <w:szCs w:val="28"/>
          <w:lang w:eastAsia="ru-RU"/>
        </w:rPr>
      </w:pPr>
      <w:proofErr w:type="spellStart"/>
      <w:r w:rsidRPr="00BF01EE">
        <w:rPr>
          <w:rFonts w:cstheme="majorBidi"/>
          <w:i/>
          <w:iCs/>
          <w:sz w:val="28"/>
          <w:szCs w:val="28"/>
          <w:lang w:eastAsia="ru-RU"/>
        </w:rPr>
        <w:t>лица</w:t>
      </w:r>
      <w:proofErr w:type="gramStart"/>
      <w:r w:rsidRPr="00BF01EE">
        <w:rPr>
          <w:rFonts w:cstheme="majorBidi"/>
          <w:i/>
          <w:iCs/>
          <w:sz w:val="28"/>
          <w:szCs w:val="28"/>
          <w:lang w:eastAsia="ru-RU"/>
        </w:rPr>
        <w:t>;н</w:t>
      </w:r>
      <w:proofErr w:type="gramEnd"/>
      <w:r w:rsidRPr="00BF01EE">
        <w:rPr>
          <w:rFonts w:cstheme="majorBidi"/>
          <w:i/>
          <w:iCs/>
          <w:sz w:val="28"/>
          <w:szCs w:val="28"/>
          <w:lang w:eastAsia="ru-RU"/>
        </w:rPr>
        <w:t>аименование</w:t>
      </w:r>
      <w:proofErr w:type="spellEnd"/>
      <w:r w:rsidRPr="00BF01EE">
        <w:rPr>
          <w:rFonts w:cstheme="majorBidi"/>
          <w:i/>
          <w:iCs/>
          <w:sz w:val="28"/>
          <w:szCs w:val="28"/>
          <w:lang w:eastAsia="ru-RU"/>
        </w:rPr>
        <w:t xml:space="preserve"> индивидуального </w:t>
      </w:r>
    </w:p>
    <w:p w14:paraId="53CECBDB"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14:paraId="3F6F854C"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14:paraId="34598E4D"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w:t>
      </w:r>
      <w:proofErr w:type="gramEnd"/>
      <w:r w:rsidRPr="00BF01EE">
        <w:rPr>
          <w:rFonts w:cstheme="majorBidi"/>
          <w:i/>
          <w:iCs/>
          <w:sz w:val="28"/>
          <w:szCs w:val="28"/>
          <w:lang w:eastAsia="ru-RU"/>
        </w:rPr>
        <w:t xml:space="preserve">олное наименование </w:t>
      </w:r>
    </w:p>
    <w:p w14:paraId="6AB4E3B5"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14:paraId="38907863"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14:paraId="19673B72" w14:textId="77777777" w:rsidR="00E87BE5" w:rsidRPr="00BF01EE" w:rsidRDefault="00E87BE5" w:rsidP="00E87BE5">
      <w:pPr>
        <w:adjustRightInd w:val="0"/>
        <w:ind w:firstLine="709"/>
        <w:jc w:val="both"/>
        <w:rPr>
          <w:rFonts w:cstheme="majorBidi"/>
          <w:sz w:val="28"/>
          <w:szCs w:val="28"/>
          <w:lang w:eastAsia="ru-RU"/>
        </w:rPr>
      </w:pPr>
    </w:p>
    <w:p w14:paraId="286030D9"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14:paraId="0D3EC3A9"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14:paraId="3BE4E12B"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14:paraId="569EFFFE"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14:paraId="2CCF972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14:paraId="32E691E1"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14:paraId="52772EFE"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14:paraId="4152A056"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14:paraId="19DDE9D2"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14:paraId="715FEA50"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14:paraId="07ACF4C7" w14:textId="2BE3682B"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 </w:t>
      </w:r>
    </w:p>
    <w:p w14:paraId="1137378F" w14:textId="77777777" w:rsidR="00E87BE5" w:rsidRPr="00BF01EE" w:rsidRDefault="00E87BE5" w:rsidP="00E87BE5">
      <w:pPr>
        <w:suppressAutoHyphens/>
        <w:ind w:firstLine="709"/>
        <w:jc w:val="both"/>
        <w:rPr>
          <w:rFonts w:eastAsia="Calibri" w:cstheme="majorBidi"/>
          <w:sz w:val="28"/>
          <w:szCs w:val="28"/>
          <w:lang w:eastAsia="zh-CN"/>
        </w:rPr>
      </w:pPr>
    </w:p>
    <w:p w14:paraId="0E5B247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14:paraId="5991E56E" w14:textId="77777777" w:rsidR="00E87BE5" w:rsidRPr="00BF01EE" w:rsidRDefault="00E87BE5" w:rsidP="00E87BE5">
      <w:pPr>
        <w:suppressAutoHyphens/>
        <w:ind w:firstLine="709"/>
        <w:jc w:val="both"/>
        <w:rPr>
          <w:rFonts w:eastAsia="Calibri" w:cstheme="majorBidi"/>
          <w:sz w:val="28"/>
          <w:szCs w:val="28"/>
          <w:lang w:eastAsia="zh-CN"/>
        </w:rPr>
      </w:pPr>
    </w:p>
    <w:p w14:paraId="4D1B99C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14:paraId="36E6776D" w14:textId="77777777" w:rsidR="00E87BE5" w:rsidRPr="00BF01EE" w:rsidRDefault="00E87BE5" w:rsidP="00E87BE5">
      <w:pPr>
        <w:suppressAutoHyphens/>
        <w:ind w:firstLine="709"/>
        <w:jc w:val="both"/>
        <w:rPr>
          <w:rFonts w:eastAsia="Calibri" w:cstheme="majorBidi"/>
          <w:sz w:val="28"/>
          <w:szCs w:val="28"/>
          <w:lang w:eastAsia="zh-CN"/>
        </w:rPr>
      </w:pPr>
    </w:p>
    <w:p w14:paraId="4280632B" w14:textId="77777777" w:rsidR="00E87BE5"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p w14:paraId="3A814220" w14:textId="77777777" w:rsidR="00067A9A" w:rsidRPr="00BF01EE" w:rsidRDefault="00067A9A" w:rsidP="00E87BE5">
      <w:pPr>
        <w:suppressAutoHyphens/>
        <w:ind w:firstLine="709"/>
        <w:jc w:val="both"/>
        <w:rPr>
          <w:rFonts w:eastAsia="Calibri" w:cstheme="majorBidi"/>
          <w:sz w:val="28"/>
          <w:szCs w:val="28"/>
          <w:lang w:eastAsia="zh-CN"/>
        </w:rPr>
      </w:pPr>
    </w:p>
    <w:p w14:paraId="1516F939" w14:textId="7A694A8D" w:rsidR="00B33AED" w:rsidRPr="00BF01EE" w:rsidRDefault="00B33AED" w:rsidP="00B33AED">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5</w:t>
      </w:r>
    </w:p>
    <w:p w14:paraId="15C964C5" w14:textId="2D63AE8A" w:rsidR="00E87BE5" w:rsidRDefault="00B33AED" w:rsidP="00B33AED">
      <w:pPr>
        <w:suppressAutoHyphens/>
        <w:ind w:left="5670"/>
        <w:jc w:val="both"/>
        <w:outlineLvl w:val="1"/>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r>
        <w:rPr>
          <w:rFonts w:eastAsia="Calibri" w:cstheme="majorBidi"/>
          <w:sz w:val="28"/>
          <w:szCs w:val="28"/>
          <w:lang w:eastAsia="zh-CN"/>
        </w:rPr>
        <w:t xml:space="preserve"> «</w:t>
      </w:r>
      <w:r w:rsidRPr="00EA40FD">
        <w:rPr>
          <w:rFonts w:eastAsia="Calibri" w:cstheme="majorBidi"/>
          <w:sz w:val="28"/>
          <w:szCs w:val="28"/>
          <w:lang w:eastAsia="zh-CN"/>
        </w:rPr>
        <w:t>Предоставление разрешения на осуществление земляных работ</w:t>
      </w:r>
      <w:r>
        <w:rPr>
          <w:rFonts w:eastAsia="Calibri" w:cstheme="majorBidi"/>
          <w:sz w:val="28"/>
          <w:szCs w:val="28"/>
          <w:lang w:eastAsia="zh-CN"/>
        </w:rPr>
        <w:t>»</w:t>
      </w:r>
    </w:p>
    <w:p w14:paraId="6A2B9E33" w14:textId="77777777" w:rsidR="00E87BE5" w:rsidRPr="008F310C" w:rsidRDefault="00E87BE5" w:rsidP="00E87BE5">
      <w:pPr>
        <w:suppressAutoHyphens/>
        <w:ind w:firstLine="709"/>
        <w:jc w:val="both"/>
        <w:outlineLvl w:val="1"/>
        <w:rPr>
          <w:rFonts w:eastAsia="Calibri"/>
          <w:sz w:val="28"/>
          <w:szCs w:val="28"/>
          <w:lang w:eastAsia="zh-C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4679"/>
        <w:gridCol w:w="4384"/>
      </w:tblGrid>
      <w:tr w:rsidR="00E87BE5" w:rsidRPr="00067A9A" w14:paraId="268C5340" w14:textId="77777777" w:rsidTr="00AA057A">
        <w:tc>
          <w:tcPr>
            <w:tcW w:w="4679" w:type="dxa"/>
            <w:tcBorders>
              <w:top w:val="nil"/>
              <w:left w:val="nil"/>
              <w:bottom w:val="nil"/>
              <w:right w:val="nil"/>
            </w:tcBorders>
          </w:tcPr>
          <w:p w14:paraId="2660F30E" w14:textId="77777777" w:rsidR="00E87BE5" w:rsidRPr="008F310C" w:rsidRDefault="00E87BE5" w:rsidP="00AA057A">
            <w:pPr>
              <w:rPr>
                <w:szCs w:val="20"/>
                <w:lang w:eastAsia="ru-RU"/>
              </w:rPr>
            </w:pPr>
          </w:p>
        </w:tc>
        <w:tc>
          <w:tcPr>
            <w:tcW w:w="4384" w:type="dxa"/>
            <w:tcBorders>
              <w:top w:val="nil"/>
              <w:left w:val="nil"/>
              <w:bottom w:val="nil"/>
              <w:right w:val="nil"/>
            </w:tcBorders>
          </w:tcPr>
          <w:p w14:paraId="70592278" w14:textId="77777777" w:rsidR="00E87BE5" w:rsidRPr="00067A9A" w:rsidRDefault="00E87BE5" w:rsidP="00067A9A">
            <w:pPr>
              <w:jc w:val="right"/>
              <w:rPr>
                <w:szCs w:val="20"/>
                <w:lang w:eastAsia="ru-RU"/>
              </w:rPr>
            </w:pPr>
            <w:r w:rsidRPr="00067A9A">
              <w:rPr>
                <w:szCs w:val="20"/>
                <w:lang w:eastAsia="ru-RU"/>
              </w:rPr>
              <w:t>Руководителю уполномоченного органа местного самоуправления</w:t>
            </w:r>
          </w:p>
        </w:tc>
      </w:tr>
      <w:tr w:rsidR="00E87BE5" w:rsidRPr="00067A9A" w14:paraId="7F3A0B94" w14:textId="77777777" w:rsidTr="00AA057A">
        <w:tc>
          <w:tcPr>
            <w:tcW w:w="4679" w:type="dxa"/>
            <w:tcBorders>
              <w:top w:val="nil"/>
              <w:left w:val="nil"/>
              <w:bottom w:val="nil"/>
              <w:right w:val="nil"/>
            </w:tcBorders>
          </w:tcPr>
          <w:p w14:paraId="70628940" w14:textId="77777777" w:rsidR="00E87BE5" w:rsidRPr="008F310C" w:rsidRDefault="00E87BE5" w:rsidP="00AA057A">
            <w:pPr>
              <w:rPr>
                <w:szCs w:val="20"/>
                <w:highlight w:val="yellow"/>
                <w:lang w:eastAsia="ru-RU"/>
              </w:rPr>
            </w:pPr>
          </w:p>
        </w:tc>
        <w:tc>
          <w:tcPr>
            <w:tcW w:w="4384" w:type="dxa"/>
            <w:tcBorders>
              <w:top w:val="nil"/>
              <w:left w:val="nil"/>
              <w:bottom w:val="single" w:sz="4" w:space="0" w:color="auto"/>
              <w:right w:val="nil"/>
            </w:tcBorders>
          </w:tcPr>
          <w:p w14:paraId="0F3855A3" w14:textId="77777777" w:rsidR="00E87BE5" w:rsidRPr="00067A9A" w:rsidRDefault="00E87BE5" w:rsidP="00067A9A">
            <w:pPr>
              <w:rPr>
                <w:szCs w:val="20"/>
                <w:lang w:eastAsia="ru-RU"/>
              </w:rPr>
            </w:pPr>
          </w:p>
        </w:tc>
      </w:tr>
      <w:tr w:rsidR="00E87BE5" w:rsidRPr="00067A9A" w14:paraId="07E3A6A4" w14:textId="77777777" w:rsidTr="00AA057A">
        <w:tc>
          <w:tcPr>
            <w:tcW w:w="4679" w:type="dxa"/>
            <w:tcBorders>
              <w:top w:val="nil"/>
              <w:left w:val="nil"/>
              <w:bottom w:val="nil"/>
              <w:right w:val="nil"/>
            </w:tcBorders>
          </w:tcPr>
          <w:p w14:paraId="70DB23E6" w14:textId="77777777" w:rsidR="00E87BE5" w:rsidRPr="008F310C" w:rsidRDefault="00E87BE5" w:rsidP="00AA057A">
            <w:pPr>
              <w:rPr>
                <w:szCs w:val="20"/>
                <w:highlight w:val="yellow"/>
                <w:lang w:eastAsia="ru-RU"/>
              </w:rPr>
            </w:pPr>
          </w:p>
        </w:tc>
        <w:tc>
          <w:tcPr>
            <w:tcW w:w="4384" w:type="dxa"/>
            <w:tcBorders>
              <w:top w:val="single" w:sz="4" w:space="0" w:color="auto"/>
              <w:left w:val="nil"/>
              <w:bottom w:val="nil"/>
              <w:right w:val="nil"/>
            </w:tcBorders>
          </w:tcPr>
          <w:p w14:paraId="21FD2791" w14:textId="77777777" w:rsidR="00E87BE5" w:rsidRPr="00067A9A" w:rsidRDefault="00E87BE5" w:rsidP="00067A9A">
            <w:pPr>
              <w:jc w:val="right"/>
              <w:rPr>
                <w:sz w:val="16"/>
                <w:szCs w:val="16"/>
                <w:lang w:eastAsia="ru-RU"/>
              </w:rPr>
            </w:pPr>
            <w:r w:rsidRPr="00067A9A">
              <w:rPr>
                <w:sz w:val="16"/>
                <w:szCs w:val="16"/>
                <w:lang w:eastAsia="ru-RU"/>
              </w:rPr>
              <w:t>наименование руководителя и уполномоченного органа</w:t>
            </w:r>
          </w:p>
        </w:tc>
      </w:tr>
      <w:tr w:rsidR="00E87BE5" w:rsidRPr="00067A9A" w14:paraId="2E1315DC" w14:textId="77777777" w:rsidTr="00AA057A">
        <w:tc>
          <w:tcPr>
            <w:tcW w:w="4679" w:type="dxa"/>
            <w:tcBorders>
              <w:top w:val="nil"/>
              <w:left w:val="nil"/>
              <w:bottom w:val="nil"/>
              <w:right w:val="nil"/>
            </w:tcBorders>
          </w:tcPr>
          <w:p w14:paraId="437CA790" w14:textId="77777777" w:rsidR="00E87BE5" w:rsidRPr="008F310C" w:rsidRDefault="00E87BE5" w:rsidP="00AA057A">
            <w:pPr>
              <w:rPr>
                <w:szCs w:val="20"/>
                <w:highlight w:val="yellow"/>
                <w:lang w:eastAsia="ru-RU"/>
              </w:rPr>
            </w:pPr>
          </w:p>
        </w:tc>
        <w:tc>
          <w:tcPr>
            <w:tcW w:w="4384" w:type="dxa"/>
            <w:tcBorders>
              <w:top w:val="nil"/>
              <w:left w:val="nil"/>
              <w:bottom w:val="single" w:sz="4" w:space="0" w:color="auto"/>
              <w:right w:val="nil"/>
            </w:tcBorders>
          </w:tcPr>
          <w:p w14:paraId="20350BD1" w14:textId="77777777" w:rsidR="00E87BE5" w:rsidRPr="00067A9A" w:rsidRDefault="00E87BE5" w:rsidP="00067A9A">
            <w:pPr>
              <w:rPr>
                <w:sz w:val="16"/>
                <w:szCs w:val="16"/>
                <w:lang w:eastAsia="ru-RU"/>
              </w:rPr>
            </w:pPr>
          </w:p>
        </w:tc>
      </w:tr>
      <w:tr w:rsidR="00E87BE5" w:rsidRPr="00067A9A" w14:paraId="0D56C8DC" w14:textId="77777777" w:rsidTr="00AA057A">
        <w:tc>
          <w:tcPr>
            <w:tcW w:w="4679" w:type="dxa"/>
            <w:tcBorders>
              <w:top w:val="nil"/>
              <w:left w:val="nil"/>
              <w:bottom w:val="nil"/>
              <w:right w:val="nil"/>
            </w:tcBorders>
          </w:tcPr>
          <w:p w14:paraId="2D3A76F5" w14:textId="77777777" w:rsidR="00E87BE5" w:rsidRPr="008F310C" w:rsidRDefault="00E87BE5" w:rsidP="00AA057A">
            <w:pPr>
              <w:rPr>
                <w:szCs w:val="20"/>
                <w:highlight w:val="yellow"/>
                <w:lang w:eastAsia="ru-RU"/>
              </w:rPr>
            </w:pPr>
          </w:p>
        </w:tc>
        <w:tc>
          <w:tcPr>
            <w:tcW w:w="4384" w:type="dxa"/>
            <w:tcBorders>
              <w:top w:val="single" w:sz="4" w:space="0" w:color="auto"/>
              <w:left w:val="nil"/>
              <w:bottom w:val="nil"/>
              <w:right w:val="nil"/>
            </w:tcBorders>
          </w:tcPr>
          <w:p w14:paraId="36F26D45" w14:textId="77777777" w:rsidR="00E87BE5" w:rsidRPr="00067A9A" w:rsidRDefault="00E87BE5" w:rsidP="00067A9A">
            <w:pPr>
              <w:jc w:val="right"/>
              <w:rPr>
                <w:sz w:val="16"/>
                <w:szCs w:val="16"/>
                <w:lang w:eastAsia="ru-RU"/>
              </w:rPr>
            </w:pPr>
            <w:r w:rsidRPr="00067A9A">
              <w:rPr>
                <w:sz w:val="16"/>
                <w:szCs w:val="16"/>
                <w:lang w:eastAsia="ru-RU"/>
              </w:rPr>
              <w:t>наименование юридического лица с указанием организационно-правовой формы,</w:t>
            </w:r>
          </w:p>
        </w:tc>
      </w:tr>
      <w:tr w:rsidR="00E87BE5" w:rsidRPr="00067A9A" w14:paraId="02A80A4C" w14:textId="77777777" w:rsidTr="00AA057A">
        <w:tc>
          <w:tcPr>
            <w:tcW w:w="4679" w:type="dxa"/>
            <w:tcBorders>
              <w:top w:val="nil"/>
              <w:left w:val="nil"/>
              <w:bottom w:val="nil"/>
              <w:right w:val="nil"/>
            </w:tcBorders>
          </w:tcPr>
          <w:p w14:paraId="55645CC3" w14:textId="77777777" w:rsidR="00E87BE5" w:rsidRPr="008F310C" w:rsidRDefault="00E87BE5" w:rsidP="00AA057A">
            <w:pPr>
              <w:rPr>
                <w:szCs w:val="20"/>
                <w:highlight w:val="yellow"/>
                <w:lang w:eastAsia="ru-RU"/>
              </w:rPr>
            </w:pPr>
          </w:p>
        </w:tc>
        <w:tc>
          <w:tcPr>
            <w:tcW w:w="4384" w:type="dxa"/>
            <w:tcBorders>
              <w:top w:val="nil"/>
              <w:left w:val="nil"/>
              <w:bottom w:val="single" w:sz="4" w:space="0" w:color="auto"/>
              <w:right w:val="nil"/>
            </w:tcBorders>
          </w:tcPr>
          <w:p w14:paraId="06479191" w14:textId="77777777" w:rsidR="00E87BE5" w:rsidRPr="00067A9A" w:rsidRDefault="00E87BE5" w:rsidP="00067A9A">
            <w:pPr>
              <w:rPr>
                <w:sz w:val="16"/>
                <w:szCs w:val="16"/>
                <w:lang w:eastAsia="ru-RU"/>
              </w:rPr>
            </w:pPr>
          </w:p>
        </w:tc>
      </w:tr>
      <w:tr w:rsidR="00E87BE5" w:rsidRPr="00067A9A" w14:paraId="07BED4BD" w14:textId="77777777" w:rsidTr="00AA057A">
        <w:tc>
          <w:tcPr>
            <w:tcW w:w="4679" w:type="dxa"/>
            <w:tcBorders>
              <w:top w:val="nil"/>
              <w:left w:val="nil"/>
              <w:bottom w:val="nil"/>
              <w:right w:val="nil"/>
            </w:tcBorders>
          </w:tcPr>
          <w:p w14:paraId="039FB5F1" w14:textId="77777777" w:rsidR="00E87BE5" w:rsidRPr="008F310C" w:rsidRDefault="00E87BE5" w:rsidP="00AA057A">
            <w:pPr>
              <w:rPr>
                <w:szCs w:val="20"/>
                <w:highlight w:val="yellow"/>
                <w:lang w:eastAsia="ru-RU"/>
              </w:rPr>
            </w:pPr>
          </w:p>
        </w:tc>
        <w:tc>
          <w:tcPr>
            <w:tcW w:w="4384" w:type="dxa"/>
            <w:tcBorders>
              <w:top w:val="single" w:sz="4" w:space="0" w:color="auto"/>
              <w:left w:val="nil"/>
              <w:bottom w:val="nil"/>
              <w:right w:val="nil"/>
            </w:tcBorders>
          </w:tcPr>
          <w:p w14:paraId="2113981A" w14:textId="77777777" w:rsidR="00E87BE5" w:rsidRPr="00067A9A" w:rsidRDefault="00E87BE5" w:rsidP="00067A9A">
            <w:pPr>
              <w:jc w:val="right"/>
              <w:rPr>
                <w:sz w:val="16"/>
                <w:szCs w:val="16"/>
                <w:lang w:eastAsia="ru-RU"/>
              </w:rPr>
            </w:pPr>
            <w:r w:rsidRPr="00067A9A">
              <w:rPr>
                <w:sz w:val="16"/>
                <w:szCs w:val="16"/>
                <w:lang w:eastAsia="ru-RU"/>
              </w:rPr>
              <w:t>места нахождения, ИНН - для юридических лиц,</w:t>
            </w:r>
          </w:p>
        </w:tc>
      </w:tr>
      <w:tr w:rsidR="00E87BE5" w:rsidRPr="00067A9A" w14:paraId="3836EDCD" w14:textId="77777777" w:rsidTr="00AA057A">
        <w:tc>
          <w:tcPr>
            <w:tcW w:w="4679" w:type="dxa"/>
            <w:tcBorders>
              <w:top w:val="nil"/>
              <w:left w:val="nil"/>
              <w:bottom w:val="nil"/>
              <w:right w:val="nil"/>
            </w:tcBorders>
          </w:tcPr>
          <w:p w14:paraId="3EF3FCD6" w14:textId="77777777" w:rsidR="00E87BE5" w:rsidRPr="008F310C" w:rsidRDefault="00E87BE5" w:rsidP="00AA057A">
            <w:pPr>
              <w:rPr>
                <w:szCs w:val="20"/>
                <w:highlight w:val="yellow"/>
                <w:lang w:eastAsia="ru-RU"/>
              </w:rPr>
            </w:pPr>
          </w:p>
        </w:tc>
        <w:tc>
          <w:tcPr>
            <w:tcW w:w="4384" w:type="dxa"/>
            <w:tcBorders>
              <w:top w:val="nil"/>
              <w:left w:val="nil"/>
              <w:bottom w:val="single" w:sz="4" w:space="0" w:color="auto"/>
              <w:right w:val="nil"/>
            </w:tcBorders>
          </w:tcPr>
          <w:p w14:paraId="31377958" w14:textId="77777777" w:rsidR="00E87BE5" w:rsidRPr="00067A9A" w:rsidRDefault="00E87BE5" w:rsidP="00067A9A">
            <w:pPr>
              <w:rPr>
                <w:sz w:val="16"/>
                <w:szCs w:val="16"/>
                <w:lang w:eastAsia="ru-RU"/>
              </w:rPr>
            </w:pPr>
          </w:p>
        </w:tc>
      </w:tr>
      <w:tr w:rsidR="00E87BE5" w:rsidRPr="00067A9A" w14:paraId="3243CF9E" w14:textId="77777777" w:rsidTr="00AA057A">
        <w:tc>
          <w:tcPr>
            <w:tcW w:w="4679" w:type="dxa"/>
            <w:tcBorders>
              <w:top w:val="nil"/>
              <w:left w:val="nil"/>
              <w:bottom w:val="nil"/>
              <w:right w:val="nil"/>
            </w:tcBorders>
          </w:tcPr>
          <w:p w14:paraId="2E4D9A3B" w14:textId="77777777" w:rsidR="00E87BE5" w:rsidRPr="008F310C" w:rsidRDefault="00E87BE5" w:rsidP="00AA057A">
            <w:pPr>
              <w:rPr>
                <w:szCs w:val="20"/>
                <w:highlight w:val="yellow"/>
                <w:lang w:eastAsia="ru-RU"/>
              </w:rPr>
            </w:pPr>
          </w:p>
        </w:tc>
        <w:tc>
          <w:tcPr>
            <w:tcW w:w="4384" w:type="dxa"/>
            <w:tcBorders>
              <w:top w:val="single" w:sz="4" w:space="0" w:color="auto"/>
              <w:left w:val="nil"/>
              <w:bottom w:val="nil"/>
              <w:right w:val="nil"/>
            </w:tcBorders>
          </w:tcPr>
          <w:p w14:paraId="72228B38" w14:textId="77777777" w:rsidR="00E87BE5" w:rsidRPr="00067A9A" w:rsidRDefault="00E87BE5" w:rsidP="00067A9A">
            <w:pPr>
              <w:jc w:val="right"/>
              <w:rPr>
                <w:sz w:val="16"/>
                <w:szCs w:val="16"/>
                <w:lang w:eastAsia="ru-RU"/>
              </w:rPr>
            </w:pPr>
            <w:r w:rsidRPr="00067A9A">
              <w:rPr>
                <w:sz w:val="16"/>
                <w:szCs w:val="16"/>
                <w:lang w:eastAsia="ru-RU"/>
              </w:rPr>
              <w:t>Ф.И.О., адрес регистрации (места жительства),</w:t>
            </w:r>
          </w:p>
        </w:tc>
      </w:tr>
      <w:tr w:rsidR="00E87BE5" w:rsidRPr="00067A9A" w14:paraId="78A52149" w14:textId="77777777" w:rsidTr="00AA057A">
        <w:tc>
          <w:tcPr>
            <w:tcW w:w="4679" w:type="dxa"/>
            <w:tcBorders>
              <w:top w:val="nil"/>
              <w:left w:val="nil"/>
              <w:bottom w:val="nil"/>
              <w:right w:val="nil"/>
            </w:tcBorders>
          </w:tcPr>
          <w:p w14:paraId="6E80A601" w14:textId="77777777" w:rsidR="00E87BE5" w:rsidRPr="008F310C" w:rsidRDefault="00E87BE5" w:rsidP="00AA057A">
            <w:pPr>
              <w:rPr>
                <w:szCs w:val="20"/>
                <w:highlight w:val="yellow"/>
                <w:lang w:eastAsia="ru-RU"/>
              </w:rPr>
            </w:pPr>
          </w:p>
        </w:tc>
        <w:tc>
          <w:tcPr>
            <w:tcW w:w="4384" w:type="dxa"/>
            <w:tcBorders>
              <w:top w:val="nil"/>
              <w:left w:val="nil"/>
              <w:bottom w:val="single" w:sz="4" w:space="0" w:color="auto"/>
              <w:right w:val="nil"/>
            </w:tcBorders>
          </w:tcPr>
          <w:p w14:paraId="586D6AC0" w14:textId="77777777" w:rsidR="00E87BE5" w:rsidRPr="00067A9A" w:rsidRDefault="00E87BE5" w:rsidP="00067A9A">
            <w:pPr>
              <w:rPr>
                <w:sz w:val="16"/>
                <w:szCs w:val="16"/>
                <w:lang w:eastAsia="ru-RU"/>
              </w:rPr>
            </w:pPr>
          </w:p>
        </w:tc>
      </w:tr>
      <w:tr w:rsidR="00E87BE5" w:rsidRPr="00067A9A" w14:paraId="69EE5A8D" w14:textId="77777777" w:rsidTr="00AA057A">
        <w:tc>
          <w:tcPr>
            <w:tcW w:w="4679" w:type="dxa"/>
            <w:tcBorders>
              <w:top w:val="nil"/>
              <w:left w:val="nil"/>
              <w:bottom w:val="nil"/>
              <w:right w:val="nil"/>
            </w:tcBorders>
          </w:tcPr>
          <w:p w14:paraId="71FAF00B" w14:textId="77777777" w:rsidR="00E87BE5" w:rsidRPr="008F310C" w:rsidRDefault="00E87BE5" w:rsidP="00AA057A">
            <w:pPr>
              <w:rPr>
                <w:szCs w:val="20"/>
                <w:highlight w:val="yellow"/>
                <w:lang w:eastAsia="ru-RU"/>
              </w:rPr>
            </w:pPr>
          </w:p>
        </w:tc>
        <w:tc>
          <w:tcPr>
            <w:tcW w:w="4384" w:type="dxa"/>
            <w:tcBorders>
              <w:top w:val="single" w:sz="4" w:space="0" w:color="auto"/>
              <w:left w:val="nil"/>
              <w:bottom w:val="nil"/>
              <w:right w:val="nil"/>
            </w:tcBorders>
          </w:tcPr>
          <w:p w14:paraId="42D7C005" w14:textId="77777777" w:rsidR="00E87BE5" w:rsidRPr="00067A9A" w:rsidRDefault="00E87BE5" w:rsidP="00067A9A">
            <w:pPr>
              <w:jc w:val="right"/>
              <w:rPr>
                <w:sz w:val="16"/>
                <w:szCs w:val="16"/>
                <w:lang w:eastAsia="ru-RU"/>
              </w:rPr>
            </w:pPr>
            <w:r w:rsidRPr="00067A9A">
              <w:rPr>
                <w:sz w:val="16"/>
                <w:szCs w:val="16"/>
                <w:lang w:eastAsia="ru-RU"/>
              </w:rPr>
              <w:t>реквизиты документа, удостоверяющего личность, - для физических лиц,</w:t>
            </w:r>
          </w:p>
        </w:tc>
      </w:tr>
      <w:tr w:rsidR="00E87BE5" w:rsidRPr="00067A9A" w14:paraId="0AEBFE65" w14:textId="77777777" w:rsidTr="00AA057A">
        <w:tc>
          <w:tcPr>
            <w:tcW w:w="4679" w:type="dxa"/>
            <w:tcBorders>
              <w:top w:val="nil"/>
              <w:left w:val="nil"/>
              <w:bottom w:val="nil"/>
              <w:right w:val="nil"/>
            </w:tcBorders>
          </w:tcPr>
          <w:p w14:paraId="7814D226" w14:textId="77777777" w:rsidR="00E87BE5" w:rsidRPr="008F310C" w:rsidRDefault="00E87BE5" w:rsidP="00AA057A">
            <w:pPr>
              <w:rPr>
                <w:szCs w:val="20"/>
                <w:highlight w:val="yellow"/>
                <w:lang w:eastAsia="ru-RU"/>
              </w:rPr>
            </w:pPr>
          </w:p>
        </w:tc>
        <w:tc>
          <w:tcPr>
            <w:tcW w:w="4384" w:type="dxa"/>
            <w:tcBorders>
              <w:top w:val="nil"/>
              <w:left w:val="nil"/>
              <w:bottom w:val="single" w:sz="4" w:space="0" w:color="auto"/>
              <w:right w:val="nil"/>
            </w:tcBorders>
          </w:tcPr>
          <w:p w14:paraId="51CEF078" w14:textId="77777777" w:rsidR="00E87BE5" w:rsidRPr="00067A9A" w:rsidRDefault="00E87BE5" w:rsidP="00067A9A">
            <w:pPr>
              <w:rPr>
                <w:sz w:val="16"/>
                <w:szCs w:val="16"/>
                <w:lang w:eastAsia="ru-RU"/>
              </w:rPr>
            </w:pPr>
          </w:p>
        </w:tc>
      </w:tr>
      <w:tr w:rsidR="00E87BE5" w:rsidRPr="00067A9A" w14:paraId="697F9BB5" w14:textId="77777777" w:rsidTr="00AA057A">
        <w:tc>
          <w:tcPr>
            <w:tcW w:w="4679" w:type="dxa"/>
            <w:tcBorders>
              <w:top w:val="nil"/>
              <w:left w:val="nil"/>
              <w:bottom w:val="nil"/>
              <w:right w:val="nil"/>
            </w:tcBorders>
          </w:tcPr>
          <w:p w14:paraId="1A8B1128" w14:textId="77777777" w:rsidR="00E87BE5" w:rsidRPr="008F310C" w:rsidRDefault="00E87BE5" w:rsidP="00AA057A">
            <w:pPr>
              <w:rPr>
                <w:szCs w:val="20"/>
                <w:highlight w:val="yellow"/>
                <w:lang w:eastAsia="ru-RU"/>
              </w:rPr>
            </w:pPr>
          </w:p>
        </w:tc>
        <w:tc>
          <w:tcPr>
            <w:tcW w:w="4384" w:type="dxa"/>
            <w:tcBorders>
              <w:top w:val="single" w:sz="4" w:space="0" w:color="auto"/>
              <w:left w:val="nil"/>
              <w:bottom w:val="nil"/>
              <w:right w:val="nil"/>
            </w:tcBorders>
          </w:tcPr>
          <w:p w14:paraId="641DE24D" w14:textId="77777777" w:rsidR="00E87BE5" w:rsidRPr="00067A9A" w:rsidRDefault="00E87BE5" w:rsidP="00067A9A">
            <w:pPr>
              <w:jc w:val="right"/>
              <w:rPr>
                <w:sz w:val="16"/>
                <w:szCs w:val="16"/>
                <w:lang w:eastAsia="ru-RU"/>
              </w:rPr>
            </w:pPr>
            <w:r w:rsidRPr="00067A9A">
              <w:rPr>
                <w:sz w:val="16"/>
                <w:szCs w:val="16"/>
                <w:lang w:eastAsia="ru-RU"/>
              </w:rPr>
              <w:t>Ф.И.О., реквизиты документа, подтверждающего</w:t>
            </w:r>
          </w:p>
        </w:tc>
      </w:tr>
      <w:tr w:rsidR="00E87BE5" w:rsidRPr="00067A9A" w14:paraId="16563192" w14:textId="77777777" w:rsidTr="00AA057A">
        <w:tc>
          <w:tcPr>
            <w:tcW w:w="4679" w:type="dxa"/>
            <w:tcBorders>
              <w:top w:val="nil"/>
              <w:left w:val="nil"/>
              <w:bottom w:val="nil"/>
              <w:right w:val="nil"/>
            </w:tcBorders>
          </w:tcPr>
          <w:p w14:paraId="5F8552A2" w14:textId="77777777" w:rsidR="00E87BE5" w:rsidRPr="008F310C" w:rsidRDefault="00E87BE5" w:rsidP="00AA057A">
            <w:pPr>
              <w:rPr>
                <w:szCs w:val="20"/>
                <w:highlight w:val="yellow"/>
                <w:lang w:eastAsia="ru-RU"/>
              </w:rPr>
            </w:pPr>
          </w:p>
        </w:tc>
        <w:tc>
          <w:tcPr>
            <w:tcW w:w="4384" w:type="dxa"/>
            <w:tcBorders>
              <w:top w:val="single" w:sz="4" w:space="0" w:color="auto"/>
              <w:left w:val="nil"/>
              <w:bottom w:val="nil"/>
              <w:right w:val="nil"/>
            </w:tcBorders>
          </w:tcPr>
          <w:p w14:paraId="18BFEF90" w14:textId="77777777" w:rsidR="00E87BE5" w:rsidRPr="00067A9A" w:rsidRDefault="00E87BE5" w:rsidP="00067A9A">
            <w:pPr>
              <w:jc w:val="right"/>
              <w:rPr>
                <w:sz w:val="16"/>
                <w:szCs w:val="16"/>
                <w:lang w:eastAsia="ru-RU"/>
              </w:rPr>
            </w:pPr>
            <w:r w:rsidRPr="00067A9A">
              <w:rPr>
                <w:sz w:val="16"/>
                <w:szCs w:val="16"/>
                <w:lang w:eastAsia="ru-RU"/>
              </w:rPr>
              <w:t>полномочия, - для представителей заявителя,</w:t>
            </w:r>
          </w:p>
        </w:tc>
      </w:tr>
      <w:tr w:rsidR="00E87BE5" w:rsidRPr="00067A9A" w14:paraId="01E6CF31" w14:textId="77777777" w:rsidTr="00AA057A">
        <w:tc>
          <w:tcPr>
            <w:tcW w:w="4679" w:type="dxa"/>
            <w:tcBorders>
              <w:top w:val="nil"/>
              <w:left w:val="nil"/>
              <w:bottom w:val="nil"/>
              <w:right w:val="nil"/>
            </w:tcBorders>
          </w:tcPr>
          <w:p w14:paraId="03B861BE" w14:textId="77777777" w:rsidR="00E87BE5" w:rsidRPr="008F310C" w:rsidRDefault="00E87BE5" w:rsidP="00AA057A">
            <w:pPr>
              <w:rPr>
                <w:szCs w:val="20"/>
                <w:highlight w:val="yellow"/>
                <w:lang w:eastAsia="ru-RU"/>
              </w:rPr>
            </w:pPr>
          </w:p>
        </w:tc>
        <w:tc>
          <w:tcPr>
            <w:tcW w:w="4384" w:type="dxa"/>
            <w:tcBorders>
              <w:top w:val="nil"/>
              <w:left w:val="nil"/>
              <w:bottom w:val="single" w:sz="4" w:space="0" w:color="auto"/>
              <w:right w:val="nil"/>
            </w:tcBorders>
          </w:tcPr>
          <w:p w14:paraId="538A763C" w14:textId="77777777" w:rsidR="00E87BE5" w:rsidRPr="00067A9A" w:rsidRDefault="00E87BE5" w:rsidP="00067A9A">
            <w:pPr>
              <w:rPr>
                <w:sz w:val="16"/>
                <w:szCs w:val="16"/>
                <w:lang w:eastAsia="ru-RU"/>
              </w:rPr>
            </w:pPr>
          </w:p>
        </w:tc>
      </w:tr>
      <w:tr w:rsidR="00E87BE5" w:rsidRPr="00067A9A" w14:paraId="5B960BEE" w14:textId="77777777" w:rsidTr="00AA057A">
        <w:tc>
          <w:tcPr>
            <w:tcW w:w="4679" w:type="dxa"/>
            <w:tcBorders>
              <w:top w:val="nil"/>
              <w:left w:val="nil"/>
              <w:bottom w:val="nil"/>
              <w:right w:val="nil"/>
            </w:tcBorders>
          </w:tcPr>
          <w:p w14:paraId="0EA733CA" w14:textId="77777777" w:rsidR="00E87BE5" w:rsidRPr="008F310C" w:rsidRDefault="00E87BE5" w:rsidP="00AA057A">
            <w:pPr>
              <w:rPr>
                <w:szCs w:val="20"/>
                <w:highlight w:val="yellow"/>
                <w:lang w:eastAsia="ru-RU"/>
              </w:rPr>
            </w:pPr>
          </w:p>
        </w:tc>
        <w:tc>
          <w:tcPr>
            <w:tcW w:w="4384" w:type="dxa"/>
            <w:tcBorders>
              <w:top w:val="single" w:sz="4" w:space="0" w:color="auto"/>
              <w:left w:val="nil"/>
              <w:bottom w:val="nil"/>
              <w:right w:val="nil"/>
            </w:tcBorders>
          </w:tcPr>
          <w:p w14:paraId="3F7A8D93" w14:textId="77777777" w:rsidR="00E87BE5" w:rsidRPr="00067A9A" w:rsidRDefault="00E87BE5" w:rsidP="00067A9A">
            <w:pPr>
              <w:jc w:val="right"/>
              <w:rPr>
                <w:sz w:val="16"/>
                <w:szCs w:val="16"/>
                <w:lang w:eastAsia="ru-RU"/>
              </w:rPr>
            </w:pPr>
            <w:r w:rsidRPr="00067A9A">
              <w:rPr>
                <w:sz w:val="16"/>
                <w:szCs w:val="16"/>
                <w:lang w:eastAsia="ru-RU"/>
              </w:rPr>
              <w:t>почтовый адрес, электронной почты, номер телефона)</w:t>
            </w:r>
          </w:p>
        </w:tc>
      </w:tr>
      <w:tr w:rsidR="00E87BE5" w:rsidRPr="008F310C" w14:paraId="13C7EC71" w14:textId="77777777" w:rsidTr="00AA057A">
        <w:tc>
          <w:tcPr>
            <w:tcW w:w="9063" w:type="dxa"/>
            <w:gridSpan w:val="2"/>
            <w:tcBorders>
              <w:top w:val="nil"/>
              <w:left w:val="nil"/>
              <w:bottom w:val="nil"/>
              <w:right w:val="nil"/>
            </w:tcBorders>
          </w:tcPr>
          <w:p w14:paraId="265486E6" w14:textId="77777777" w:rsidR="00E87BE5" w:rsidRPr="008F310C" w:rsidRDefault="00E87BE5" w:rsidP="00AA057A">
            <w:pPr>
              <w:rPr>
                <w:sz w:val="16"/>
                <w:szCs w:val="16"/>
                <w:highlight w:val="yellow"/>
                <w:lang w:eastAsia="ru-RU"/>
              </w:rPr>
            </w:pPr>
          </w:p>
        </w:tc>
      </w:tr>
      <w:tr w:rsidR="00E87BE5" w:rsidRPr="00067A9A" w14:paraId="726FDD45" w14:textId="77777777" w:rsidTr="00AA057A">
        <w:tc>
          <w:tcPr>
            <w:tcW w:w="9063" w:type="dxa"/>
            <w:gridSpan w:val="2"/>
            <w:tcBorders>
              <w:top w:val="nil"/>
              <w:left w:val="nil"/>
              <w:bottom w:val="nil"/>
              <w:right w:val="nil"/>
            </w:tcBorders>
          </w:tcPr>
          <w:p w14:paraId="77C65814" w14:textId="77777777" w:rsidR="00E87BE5" w:rsidRPr="00067A9A" w:rsidRDefault="00E87BE5" w:rsidP="00AA057A">
            <w:pPr>
              <w:jc w:val="center"/>
              <w:rPr>
                <w:sz w:val="24"/>
                <w:szCs w:val="24"/>
                <w:lang w:eastAsia="ru-RU"/>
              </w:rPr>
            </w:pPr>
            <w:r w:rsidRPr="00067A9A">
              <w:rPr>
                <w:sz w:val="24"/>
                <w:szCs w:val="24"/>
                <w:lang w:eastAsia="ru-RU"/>
              </w:rPr>
              <w:t>УВЕДОМЛЕНИЕ</w:t>
            </w:r>
          </w:p>
          <w:p w14:paraId="0F2DFDD7" w14:textId="77777777" w:rsidR="00E87BE5" w:rsidRPr="00067A9A" w:rsidRDefault="00E87BE5" w:rsidP="00AA057A">
            <w:pPr>
              <w:jc w:val="center"/>
              <w:rPr>
                <w:sz w:val="24"/>
                <w:szCs w:val="24"/>
                <w:lang w:eastAsia="ru-RU"/>
              </w:rPr>
            </w:pPr>
            <w:r w:rsidRPr="00067A9A">
              <w:rPr>
                <w:sz w:val="24"/>
                <w:szCs w:val="24"/>
                <w:lang w:eastAsia="ru-RU"/>
              </w:rPr>
              <w:t>О ПРОВЕДЕНИИ ЗЕМЛЯНЫХ РАБОТ</w:t>
            </w:r>
          </w:p>
        </w:tc>
      </w:tr>
      <w:tr w:rsidR="00E87BE5" w:rsidRPr="00067A9A" w14:paraId="3BA77254" w14:textId="77777777" w:rsidTr="00AA057A">
        <w:tc>
          <w:tcPr>
            <w:tcW w:w="9063" w:type="dxa"/>
            <w:gridSpan w:val="2"/>
            <w:tcBorders>
              <w:top w:val="nil"/>
              <w:left w:val="nil"/>
              <w:bottom w:val="nil"/>
              <w:right w:val="nil"/>
            </w:tcBorders>
          </w:tcPr>
          <w:p w14:paraId="48889ACC" w14:textId="77777777" w:rsidR="00E87BE5" w:rsidRPr="00067A9A" w:rsidRDefault="00E87BE5" w:rsidP="00AA057A">
            <w:pPr>
              <w:rPr>
                <w:sz w:val="24"/>
                <w:szCs w:val="24"/>
                <w:lang w:eastAsia="ru-RU"/>
              </w:rPr>
            </w:pPr>
          </w:p>
        </w:tc>
      </w:tr>
      <w:tr w:rsidR="00E87BE5" w:rsidRPr="00067A9A" w14:paraId="3EB739ED" w14:textId="77777777" w:rsidTr="00AA057A">
        <w:tc>
          <w:tcPr>
            <w:tcW w:w="9063" w:type="dxa"/>
            <w:gridSpan w:val="2"/>
            <w:tcBorders>
              <w:top w:val="nil"/>
              <w:left w:val="nil"/>
              <w:bottom w:val="nil"/>
              <w:right w:val="nil"/>
            </w:tcBorders>
          </w:tcPr>
          <w:p w14:paraId="21D9E1C6" w14:textId="77777777" w:rsidR="00E87BE5" w:rsidRPr="00067A9A" w:rsidRDefault="00E87BE5" w:rsidP="00AA057A">
            <w:pPr>
              <w:ind w:firstLine="283"/>
              <w:jc w:val="both"/>
              <w:rPr>
                <w:sz w:val="24"/>
                <w:szCs w:val="24"/>
                <w:lang w:eastAsia="ru-RU"/>
              </w:rPr>
            </w:pPr>
            <w:r w:rsidRPr="00067A9A">
              <w:rPr>
                <w:sz w:val="24"/>
                <w:szCs w:val="24"/>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rsidR="00E87BE5" w:rsidRPr="00067A9A" w14:paraId="35899B74" w14:textId="77777777" w:rsidTr="00AA057A">
        <w:tc>
          <w:tcPr>
            <w:tcW w:w="9063" w:type="dxa"/>
            <w:gridSpan w:val="2"/>
            <w:tcBorders>
              <w:top w:val="nil"/>
              <w:left w:val="nil"/>
              <w:bottom w:val="single" w:sz="4" w:space="0" w:color="auto"/>
              <w:right w:val="nil"/>
            </w:tcBorders>
          </w:tcPr>
          <w:p w14:paraId="16362080" w14:textId="77777777" w:rsidR="00E87BE5" w:rsidRPr="00067A9A" w:rsidRDefault="00E87BE5" w:rsidP="00AA057A">
            <w:pPr>
              <w:rPr>
                <w:sz w:val="24"/>
                <w:szCs w:val="24"/>
                <w:lang w:eastAsia="ru-RU"/>
              </w:rPr>
            </w:pPr>
          </w:p>
        </w:tc>
      </w:tr>
      <w:tr w:rsidR="00E87BE5" w:rsidRPr="00067A9A" w14:paraId="34CBCEFD" w14:textId="77777777" w:rsidTr="00AA057A">
        <w:tblPrEx>
          <w:tblBorders>
            <w:insideH w:val="single" w:sz="4" w:space="0" w:color="auto"/>
          </w:tblBorders>
        </w:tblPrEx>
        <w:tc>
          <w:tcPr>
            <w:tcW w:w="9063" w:type="dxa"/>
            <w:gridSpan w:val="2"/>
            <w:tcBorders>
              <w:top w:val="single" w:sz="4" w:space="0" w:color="auto"/>
              <w:left w:val="nil"/>
              <w:bottom w:val="single" w:sz="4" w:space="0" w:color="auto"/>
              <w:right w:val="nil"/>
            </w:tcBorders>
          </w:tcPr>
          <w:p w14:paraId="7B1D7985" w14:textId="77777777" w:rsidR="00E87BE5" w:rsidRPr="00067A9A" w:rsidRDefault="00E87BE5" w:rsidP="00AA057A">
            <w:pPr>
              <w:rPr>
                <w:sz w:val="24"/>
                <w:szCs w:val="24"/>
                <w:lang w:eastAsia="ru-RU"/>
              </w:rPr>
            </w:pPr>
          </w:p>
        </w:tc>
      </w:tr>
      <w:tr w:rsidR="00E87BE5" w:rsidRPr="00067A9A" w14:paraId="22C3EB21" w14:textId="77777777" w:rsidTr="00AA057A">
        <w:tc>
          <w:tcPr>
            <w:tcW w:w="9063" w:type="dxa"/>
            <w:gridSpan w:val="2"/>
            <w:tcBorders>
              <w:top w:val="single" w:sz="4" w:space="0" w:color="auto"/>
              <w:left w:val="nil"/>
              <w:bottom w:val="nil"/>
              <w:right w:val="nil"/>
            </w:tcBorders>
          </w:tcPr>
          <w:p w14:paraId="09D09A81" w14:textId="77777777" w:rsidR="00E87BE5" w:rsidRPr="00067A9A" w:rsidRDefault="00E87BE5" w:rsidP="00AA057A">
            <w:pPr>
              <w:jc w:val="both"/>
              <w:rPr>
                <w:sz w:val="24"/>
                <w:szCs w:val="24"/>
                <w:lang w:eastAsia="ru-RU"/>
              </w:rPr>
            </w:pPr>
            <w:r w:rsidRPr="00067A9A">
              <w:rPr>
                <w:sz w:val="24"/>
                <w:szCs w:val="24"/>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067A9A" w14:paraId="59995E60" w14:textId="77777777" w:rsidTr="00AA057A">
        <w:tc>
          <w:tcPr>
            <w:tcW w:w="9063" w:type="dxa"/>
            <w:gridSpan w:val="2"/>
            <w:tcBorders>
              <w:top w:val="nil"/>
              <w:left w:val="nil"/>
              <w:bottom w:val="single" w:sz="4" w:space="0" w:color="auto"/>
              <w:right w:val="nil"/>
            </w:tcBorders>
          </w:tcPr>
          <w:p w14:paraId="51202788" w14:textId="48A5AC43" w:rsidR="00E87BE5" w:rsidRPr="00067A9A" w:rsidRDefault="00E87BE5" w:rsidP="00AA057A">
            <w:pPr>
              <w:ind w:firstLine="283"/>
              <w:jc w:val="both"/>
              <w:rPr>
                <w:sz w:val="24"/>
                <w:szCs w:val="24"/>
                <w:lang w:eastAsia="ru-RU"/>
              </w:rPr>
            </w:pPr>
            <w:r w:rsidRPr="00067A9A">
              <w:rPr>
                <w:sz w:val="24"/>
                <w:szCs w:val="24"/>
                <w:lang w:eastAsia="ru-RU"/>
              </w:rPr>
              <w:t xml:space="preserve">Необходимость проведения земляных работ обусловлена </w:t>
            </w:r>
            <w:proofErr w:type="spellStart"/>
            <w:r w:rsidRPr="00067A9A">
              <w:rPr>
                <w:sz w:val="24"/>
                <w:szCs w:val="24"/>
                <w:lang w:eastAsia="ru-RU"/>
              </w:rPr>
              <w:t>догазификацией</w:t>
            </w:r>
            <w:proofErr w:type="spellEnd"/>
            <w:r w:rsidRPr="00067A9A">
              <w:rPr>
                <w:sz w:val="24"/>
                <w:szCs w:val="24"/>
                <w:lang w:eastAsia="ru-RU"/>
              </w:rPr>
              <w:t xml:space="preserve"> сельского поселения</w:t>
            </w:r>
            <w:r w:rsidR="00067A9A" w:rsidRPr="00067A9A">
              <w:rPr>
                <w:sz w:val="24"/>
                <w:szCs w:val="24"/>
                <w:lang w:eastAsia="ru-RU"/>
              </w:rPr>
              <w:t xml:space="preserve"> </w:t>
            </w:r>
            <w:proofErr w:type="spellStart"/>
            <w:r w:rsidR="00AA057A">
              <w:rPr>
                <w:sz w:val="24"/>
                <w:szCs w:val="24"/>
                <w:lang w:eastAsia="ru-RU"/>
              </w:rPr>
              <w:t>Хрящевка</w:t>
            </w:r>
            <w:proofErr w:type="spellEnd"/>
            <w:r w:rsidRPr="00067A9A">
              <w:rPr>
                <w:sz w:val="24"/>
                <w:szCs w:val="24"/>
                <w:lang w:eastAsia="ru-RU"/>
              </w:rPr>
              <w:t xml:space="preserve">. </w:t>
            </w:r>
          </w:p>
        </w:tc>
      </w:tr>
      <w:tr w:rsidR="00E87BE5" w:rsidRPr="00067A9A" w14:paraId="38E1E8D2" w14:textId="77777777" w:rsidTr="00AA057A">
        <w:tc>
          <w:tcPr>
            <w:tcW w:w="9063" w:type="dxa"/>
            <w:gridSpan w:val="2"/>
            <w:tcBorders>
              <w:top w:val="single" w:sz="4" w:space="0" w:color="auto"/>
              <w:left w:val="nil"/>
              <w:bottom w:val="nil"/>
              <w:right w:val="nil"/>
            </w:tcBorders>
          </w:tcPr>
          <w:p w14:paraId="6BC67E23" w14:textId="77777777" w:rsidR="00E87BE5" w:rsidRPr="00067A9A" w:rsidRDefault="00E87BE5" w:rsidP="00AA057A">
            <w:pPr>
              <w:ind w:firstLine="283"/>
              <w:jc w:val="both"/>
              <w:rPr>
                <w:sz w:val="24"/>
                <w:szCs w:val="24"/>
                <w:lang w:eastAsia="ru-RU"/>
              </w:rPr>
            </w:pPr>
            <w:r w:rsidRPr="00067A9A">
              <w:rPr>
                <w:sz w:val="24"/>
                <w:szCs w:val="24"/>
                <w:lang w:eastAsia="ru-RU"/>
              </w:rPr>
              <w:t>Представляю график планируемого проведения земляных работ:</w:t>
            </w:r>
          </w:p>
        </w:tc>
      </w:tr>
    </w:tbl>
    <w:p w14:paraId="4DAD8D8A" w14:textId="77777777" w:rsidR="00E87BE5" w:rsidRPr="00067A9A" w:rsidRDefault="00E87BE5" w:rsidP="00E87BE5">
      <w:pPr>
        <w:jc w:val="both"/>
        <w:rPr>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3039"/>
        <w:gridCol w:w="5412"/>
      </w:tblGrid>
      <w:tr w:rsidR="00E87BE5" w:rsidRPr="00067A9A" w14:paraId="772514A5" w14:textId="77777777" w:rsidTr="00AA057A">
        <w:tc>
          <w:tcPr>
            <w:tcW w:w="567" w:type="dxa"/>
          </w:tcPr>
          <w:p w14:paraId="161BCB64" w14:textId="77777777" w:rsidR="00E87BE5" w:rsidRPr="00067A9A" w:rsidRDefault="00E87BE5" w:rsidP="00AA057A">
            <w:pPr>
              <w:jc w:val="center"/>
              <w:rPr>
                <w:sz w:val="24"/>
                <w:szCs w:val="24"/>
                <w:lang w:eastAsia="ru-RU"/>
              </w:rPr>
            </w:pPr>
            <w:r w:rsidRPr="00067A9A">
              <w:rPr>
                <w:sz w:val="24"/>
                <w:szCs w:val="24"/>
                <w:lang w:eastAsia="ru-RU"/>
              </w:rPr>
              <w:t>N</w:t>
            </w:r>
          </w:p>
        </w:tc>
        <w:tc>
          <w:tcPr>
            <w:tcW w:w="3039" w:type="dxa"/>
          </w:tcPr>
          <w:p w14:paraId="43567027" w14:textId="77777777" w:rsidR="00E87BE5" w:rsidRPr="00067A9A" w:rsidRDefault="00E87BE5" w:rsidP="00AA057A">
            <w:pPr>
              <w:jc w:val="center"/>
              <w:rPr>
                <w:sz w:val="24"/>
                <w:szCs w:val="24"/>
                <w:lang w:eastAsia="ru-RU"/>
              </w:rPr>
            </w:pPr>
            <w:r w:rsidRPr="00067A9A">
              <w:rPr>
                <w:sz w:val="24"/>
                <w:szCs w:val="24"/>
                <w:lang w:eastAsia="ru-RU"/>
              </w:rPr>
              <w:t>Мероприятие, характер работ, вид вскрываемого покрытия, площадь</w:t>
            </w:r>
          </w:p>
        </w:tc>
        <w:tc>
          <w:tcPr>
            <w:tcW w:w="5412" w:type="dxa"/>
          </w:tcPr>
          <w:p w14:paraId="6619642E" w14:textId="77777777" w:rsidR="00E87BE5" w:rsidRPr="00067A9A" w:rsidRDefault="00E87BE5" w:rsidP="00AA057A">
            <w:pPr>
              <w:jc w:val="center"/>
              <w:rPr>
                <w:sz w:val="24"/>
                <w:szCs w:val="24"/>
                <w:lang w:eastAsia="ru-RU"/>
              </w:rPr>
            </w:pPr>
            <w:r w:rsidRPr="00067A9A">
              <w:rPr>
                <w:sz w:val="24"/>
                <w:szCs w:val="24"/>
                <w:lang w:eastAsia="ru-RU"/>
              </w:rPr>
              <w:t>Начальные и конечные даты и время проведения соответствующего мероприятия</w:t>
            </w:r>
          </w:p>
        </w:tc>
      </w:tr>
      <w:tr w:rsidR="00E87BE5" w:rsidRPr="00067A9A" w14:paraId="365390ED" w14:textId="77777777" w:rsidTr="00AA057A">
        <w:tc>
          <w:tcPr>
            <w:tcW w:w="567" w:type="dxa"/>
          </w:tcPr>
          <w:p w14:paraId="6495F945" w14:textId="77777777" w:rsidR="00E87BE5" w:rsidRPr="00067A9A" w:rsidRDefault="00E87BE5" w:rsidP="00AA057A">
            <w:pPr>
              <w:rPr>
                <w:sz w:val="24"/>
                <w:szCs w:val="24"/>
                <w:lang w:eastAsia="ru-RU"/>
              </w:rPr>
            </w:pPr>
          </w:p>
        </w:tc>
        <w:tc>
          <w:tcPr>
            <w:tcW w:w="3039" w:type="dxa"/>
          </w:tcPr>
          <w:p w14:paraId="6888CBAB" w14:textId="77777777" w:rsidR="00E87BE5" w:rsidRPr="00067A9A" w:rsidRDefault="00E87BE5" w:rsidP="00AA057A">
            <w:pPr>
              <w:rPr>
                <w:sz w:val="24"/>
                <w:szCs w:val="24"/>
                <w:lang w:eastAsia="ru-RU"/>
              </w:rPr>
            </w:pPr>
          </w:p>
        </w:tc>
        <w:tc>
          <w:tcPr>
            <w:tcW w:w="5412" w:type="dxa"/>
          </w:tcPr>
          <w:p w14:paraId="62FA45C5" w14:textId="77777777" w:rsidR="00E87BE5" w:rsidRPr="00067A9A" w:rsidRDefault="00E87BE5" w:rsidP="00AA057A">
            <w:pPr>
              <w:rPr>
                <w:sz w:val="24"/>
                <w:szCs w:val="24"/>
                <w:lang w:eastAsia="ru-RU"/>
              </w:rPr>
            </w:pPr>
          </w:p>
        </w:tc>
      </w:tr>
      <w:tr w:rsidR="00E87BE5" w:rsidRPr="00067A9A" w14:paraId="4A5A09E6" w14:textId="77777777" w:rsidTr="00AA057A">
        <w:tc>
          <w:tcPr>
            <w:tcW w:w="567" w:type="dxa"/>
          </w:tcPr>
          <w:p w14:paraId="3EEB9F53" w14:textId="77777777" w:rsidR="00E87BE5" w:rsidRPr="00067A9A" w:rsidRDefault="00E87BE5" w:rsidP="00AA057A">
            <w:pPr>
              <w:rPr>
                <w:sz w:val="24"/>
                <w:szCs w:val="24"/>
                <w:lang w:eastAsia="ru-RU"/>
              </w:rPr>
            </w:pPr>
          </w:p>
        </w:tc>
        <w:tc>
          <w:tcPr>
            <w:tcW w:w="3039" w:type="dxa"/>
          </w:tcPr>
          <w:p w14:paraId="704C1B13" w14:textId="77777777" w:rsidR="00E87BE5" w:rsidRPr="00067A9A" w:rsidRDefault="00E87BE5" w:rsidP="00AA057A">
            <w:pPr>
              <w:rPr>
                <w:sz w:val="24"/>
                <w:szCs w:val="24"/>
                <w:lang w:eastAsia="ru-RU"/>
              </w:rPr>
            </w:pPr>
          </w:p>
        </w:tc>
        <w:tc>
          <w:tcPr>
            <w:tcW w:w="5412" w:type="dxa"/>
          </w:tcPr>
          <w:p w14:paraId="32B7A5A2" w14:textId="77777777" w:rsidR="00E87BE5" w:rsidRPr="00067A9A" w:rsidRDefault="00E87BE5" w:rsidP="00AA057A">
            <w:pPr>
              <w:rPr>
                <w:sz w:val="24"/>
                <w:szCs w:val="24"/>
                <w:lang w:eastAsia="ru-RU"/>
              </w:rPr>
            </w:pPr>
          </w:p>
        </w:tc>
      </w:tr>
    </w:tbl>
    <w:p w14:paraId="7B3A926B" w14:textId="77777777" w:rsidR="00E87BE5" w:rsidRPr="00067A9A" w:rsidRDefault="00E87BE5" w:rsidP="00E87BE5">
      <w:pPr>
        <w:jc w:val="both"/>
        <w:rPr>
          <w:sz w:val="24"/>
          <w:szCs w:val="24"/>
          <w:lang w:eastAsia="ru-RU"/>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725"/>
        <w:gridCol w:w="450"/>
        <w:gridCol w:w="6888"/>
      </w:tblGrid>
      <w:tr w:rsidR="00E87BE5" w:rsidRPr="00067A9A" w14:paraId="31A4470C" w14:textId="77777777" w:rsidTr="00AA057A">
        <w:tc>
          <w:tcPr>
            <w:tcW w:w="9063" w:type="dxa"/>
            <w:gridSpan w:val="3"/>
            <w:tcBorders>
              <w:top w:val="nil"/>
              <w:left w:val="nil"/>
              <w:bottom w:val="nil"/>
              <w:right w:val="nil"/>
            </w:tcBorders>
          </w:tcPr>
          <w:p w14:paraId="11101939" w14:textId="77777777" w:rsidR="00E87BE5" w:rsidRPr="00067A9A" w:rsidRDefault="00E87BE5" w:rsidP="00AA057A">
            <w:pPr>
              <w:jc w:val="both"/>
              <w:rPr>
                <w:sz w:val="24"/>
                <w:szCs w:val="24"/>
                <w:lang w:eastAsia="ru-RU"/>
              </w:rPr>
            </w:pPr>
            <w:r w:rsidRPr="00067A9A">
              <w:rPr>
                <w:sz w:val="24"/>
                <w:szCs w:val="24"/>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__________.</w:t>
            </w:r>
          </w:p>
        </w:tc>
      </w:tr>
      <w:tr w:rsidR="00E87BE5" w:rsidRPr="00067A9A" w14:paraId="53C58D7D" w14:textId="77777777" w:rsidTr="00AA057A">
        <w:tc>
          <w:tcPr>
            <w:tcW w:w="9063" w:type="dxa"/>
            <w:gridSpan w:val="3"/>
            <w:tcBorders>
              <w:top w:val="nil"/>
              <w:left w:val="nil"/>
              <w:bottom w:val="single" w:sz="4" w:space="0" w:color="auto"/>
              <w:right w:val="nil"/>
            </w:tcBorders>
          </w:tcPr>
          <w:p w14:paraId="064658B3" w14:textId="77777777" w:rsidR="00E87BE5" w:rsidRPr="00067A9A" w:rsidRDefault="00E87BE5" w:rsidP="00AA057A">
            <w:pPr>
              <w:rPr>
                <w:sz w:val="24"/>
                <w:szCs w:val="24"/>
                <w:lang w:eastAsia="ru-RU"/>
              </w:rPr>
            </w:pPr>
          </w:p>
        </w:tc>
      </w:tr>
      <w:tr w:rsidR="00E87BE5" w:rsidRPr="00067A9A" w14:paraId="788BD74A" w14:textId="77777777" w:rsidTr="00AA057A">
        <w:tc>
          <w:tcPr>
            <w:tcW w:w="9063" w:type="dxa"/>
            <w:gridSpan w:val="3"/>
            <w:tcBorders>
              <w:top w:val="single" w:sz="4" w:space="0" w:color="auto"/>
              <w:left w:val="nil"/>
              <w:bottom w:val="nil"/>
              <w:right w:val="nil"/>
            </w:tcBorders>
          </w:tcPr>
          <w:p w14:paraId="5CD1D2AB" w14:textId="77777777" w:rsidR="00E87BE5" w:rsidRPr="00067A9A" w:rsidRDefault="00E87BE5" w:rsidP="00AA057A">
            <w:pPr>
              <w:jc w:val="center"/>
              <w:rPr>
                <w:sz w:val="24"/>
                <w:szCs w:val="24"/>
                <w:lang w:eastAsia="ru-RU"/>
              </w:rPr>
            </w:pPr>
            <w:r w:rsidRPr="00067A9A">
              <w:rPr>
                <w:sz w:val="24"/>
                <w:szCs w:val="24"/>
                <w:lang w:eastAsia="ru-RU"/>
              </w:rPr>
              <w:t>(указывается дата завершения исполнения соответствующей обязанности)</w:t>
            </w:r>
          </w:p>
        </w:tc>
      </w:tr>
      <w:tr w:rsidR="00E87BE5" w:rsidRPr="00067A9A" w14:paraId="50BEBED0" w14:textId="77777777" w:rsidTr="00AA057A">
        <w:tc>
          <w:tcPr>
            <w:tcW w:w="9063" w:type="dxa"/>
            <w:gridSpan w:val="3"/>
            <w:tcBorders>
              <w:top w:val="nil"/>
              <w:left w:val="nil"/>
              <w:bottom w:val="nil"/>
              <w:right w:val="nil"/>
            </w:tcBorders>
          </w:tcPr>
          <w:p w14:paraId="27CF24AD" w14:textId="77777777" w:rsidR="00E87BE5" w:rsidRPr="00067A9A" w:rsidRDefault="00E87BE5" w:rsidP="00AA057A">
            <w:pPr>
              <w:ind w:firstLine="283"/>
              <w:jc w:val="both"/>
              <w:rPr>
                <w:sz w:val="24"/>
                <w:szCs w:val="24"/>
                <w:lang w:eastAsia="ru-RU"/>
              </w:rPr>
            </w:pPr>
            <w:r w:rsidRPr="00067A9A">
              <w:rPr>
                <w:sz w:val="24"/>
                <w:szCs w:val="24"/>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067A9A">
                <w:rPr>
                  <w:color w:val="0000FF"/>
                  <w:sz w:val="24"/>
                  <w:szCs w:val="24"/>
                  <w:lang w:eastAsia="ru-RU"/>
                </w:rPr>
                <w:t>&lt;1&gt;</w:t>
              </w:r>
            </w:hyperlink>
            <w:r w:rsidRPr="00067A9A">
              <w:rPr>
                <w:sz w:val="24"/>
                <w:szCs w:val="24"/>
                <w:lang w:eastAsia="ru-RU"/>
              </w:rPr>
              <w:t>.</w:t>
            </w:r>
          </w:p>
        </w:tc>
      </w:tr>
      <w:tr w:rsidR="00E87BE5" w:rsidRPr="00067A9A" w14:paraId="6268B31E" w14:textId="77777777" w:rsidTr="00AA057A">
        <w:tc>
          <w:tcPr>
            <w:tcW w:w="1725" w:type="dxa"/>
            <w:tcBorders>
              <w:top w:val="nil"/>
              <w:left w:val="nil"/>
              <w:bottom w:val="single" w:sz="4" w:space="0" w:color="auto"/>
              <w:right w:val="nil"/>
            </w:tcBorders>
          </w:tcPr>
          <w:p w14:paraId="40AB13B8" w14:textId="77777777" w:rsidR="00E87BE5" w:rsidRPr="00067A9A" w:rsidRDefault="00E87BE5" w:rsidP="00AA057A">
            <w:pPr>
              <w:rPr>
                <w:sz w:val="24"/>
                <w:szCs w:val="24"/>
                <w:lang w:eastAsia="ru-RU"/>
              </w:rPr>
            </w:pPr>
          </w:p>
        </w:tc>
        <w:tc>
          <w:tcPr>
            <w:tcW w:w="450" w:type="dxa"/>
            <w:tcBorders>
              <w:top w:val="nil"/>
              <w:left w:val="nil"/>
              <w:bottom w:val="nil"/>
              <w:right w:val="nil"/>
            </w:tcBorders>
          </w:tcPr>
          <w:p w14:paraId="7E2051BB" w14:textId="77777777" w:rsidR="00E87BE5" w:rsidRPr="00067A9A" w:rsidRDefault="00E87BE5" w:rsidP="00AA057A">
            <w:pPr>
              <w:rPr>
                <w:sz w:val="24"/>
                <w:szCs w:val="24"/>
                <w:lang w:eastAsia="ru-RU"/>
              </w:rPr>
            </w:pPr>
          </w:p>
        </w:tc>
        <w:tc>
          <w:tcPr>
            <w:tcW w:w="6888" w:type="dxa"/>
            <w:tcBorders>
              <w:top w:val="nil"/>
              <w:left w:val="nil"/>
              <w:bottom w:val="single" w:sz="4" w:space="0" w:color="auto"/>
              <w:right w:val="nil"/>
            </w:tcBorders>
          </w:tcPr>
          <w:p w14:paraId="38EC759C" w14:textId="77777777" w:rsidR="00E87BE5" w:rsidRPr="00067A9A" w:rsidRDefault="00E87BE5" w:rsidP="00AA057A">
            <w:pPr>
              <w:rPr>
                <w:sz w:val="24"/>
                <w:szCs w:val="24"/>
                <w:lang w:eastAsia="ru-RU"/>
              </w:rPr>
            </w:pPr>
          </w:p>
        </w:tc>
      </w:tr>
      <w:tr w:rsidR="00E87BE5" w:rsidRPr="00067A9A" w14:paraId="2EC8E052" w14:textId="77777777" w:rsidTr="00AA057A">
        <w:tc>
          <w:tcPr>
            <w:tcW w:w="1725" w:type="dxa"/>
            <w:tcBorders>
              <w:top w:val="single" w:sz="4" w:space="0" w:color="auto"/>
              <w:left w:val="nil"/>
              <w:bottom w:val="nil"/>
              <w:right w:val="nil"/>
            </w:tcBorders>
          </w:tcPr>
          <w:p w14:paraId="65AC70BF" w14:textId="77777777" w:rsidR="00E87BE5" w:rsidRPr="00067A9A" w:rsidRDefault="00E87BE5" w:rsidP="00AA057A">
            <w:pPr>
              <w:jc w:val="center"/>
              <w:rPr>
                <w:sz w:val="24"/>
                <w:szCs w:val="24"/>
                <w:lang w:eastAsia="ru-RU"/>
              </w:rPr>
            </w:pPr>
            <w:r w:rsidRPr="00067A9A">
              <w:rPr>
                <w:sz w:val="24"/>
                <w:szCs w:val="24"/>
                <w:lang w:eastAsia="ru-RU"/>
              </w:rPr>
              <w:t>(подпись)</w:t>
            </w:r>
          </w:p>
        </w:tc>
        <w:tc>
          <w:tcPr>
            <w:tcW w:w="450" w:type="dxa"/>
            <w:tcBorders>
              <w:top w:val="nil"/>
              <w:left w:val="nil"/>
              <w:bottom w:val="nil"/>
              <w:right w:val="nil"/>
            </w:tcBorders>
          </w:tcPr>
          <w:p w14:paraId="236E29FA" w14:textId="77777777" w:rsidR="00E87BE5" w:rsidRPr="00067A9A" w:rsidRDefault="00E87BE5" w:rsidP="00AA057A">
            <w:pPr>
              <w:rPr>
                <w:sz w:val="24"/>
                <w:szCs w:val="24"/>
                <w:lang w:eastAsia="ru-RU"/>
              </w:rPr>
            </w:pPr>
          </w:p>
        </w:tc>
        <w:tc>
          <w:tcPr>
            <w:tcW w:w="6888" w:type="dxa"/>
            <w:tcBorders>
              <w:top w:val="single" w:sz="4" w:space="0" w:color="auto"/>
              <w:left w:val="nil"/>
              <w:bottom w:val="nil"/>
              <w:right w:val="nil"/>
            </w:tcBorders>
          </w:tcPr>
          <w:p w14:paraId="544D2673" w14:textId="77777777" w:rsidR="00E87BE5" w:rsidRPr="00067A9A" w:rsidRDefault="00E87BE5" w:rsidP="00AA057A">
            <w:pPr>
              <w:jc w:val="center"/>
              <w:rPr>
                <w:sz w:val="24"/>
                <w:szCs w:val="24"/>
                <w:lang w:eastAsia="ru-RU"/>
              </w:rPr>
            </w:pPr>
            <w:r w:rsidRPr="00067A9A">
              <w:rPr>
                <w:sz w:val="24"/>
                <w:szCs w:val="24"/>
                <w:lang w:eastAsia="ru-RU"/>
              </w:rPr>
              <w:t>(фамилия, имя и (при наличии) отчество подписавшего лица,</w:t>
            </w:r>
          </w:p>
        </w:tc>
      </w:tr>
      <w:tr w:rsidR="00E87BE5" w:rsidRPr="00067A9A" w14:paraId="240954D7" w14:textId="77777777" w:rsidTr="00AA057A">
        <w:tc>
          <w:tcPr>
            <w:tcW w:w="2175" w:type="dxa"/>
            <w:gridSpan w:val="2"/>
            <w:tcBorders>
              <w:top w:val="nil"/>
              <w:left w:val="nil"/>
              <w:bottom w:val="nil"/>
              <w:right w:val="nil"/>
            </w:tcBorders>
          </w:tcPr>
          <w:p w14:paraId="6B527BC2" w14:textId="77777777" w:rsidR="00E87BE5" w:rsidRPr="00067A9A" w:rsidRDefault="00E87BE5" w:rsidP="00AA057A">
            <w:pPr>
              <w:rPr>
                <w:sz w:val="24"/>
                <w:szCs w:val="24"/>
                <w:lang w:eastAsia="ru-RU"/>
              </w:rPr>
            </w:pPr>
          </w:p>
        </w:tc>
        <w:tc>
          <w:tcPr>
            <w:tcW w:w="6888" w:type="dxa"/>
            <w:tcBorders>
              <w:top w:val="nil"/>
              <w:left w:val="nil"/>
              <w:bottom w:val="single" w:sz="4" w:space="0" w:color="auto"/>
              <w:right w:val="nil"/>
            </w:tcBorders>
          </w:tcPr>
          <w:p w14:paraId="5662B6BD" w14:textId="77777777" w:rsidR="00E87BE5" w:rsidRPr="00067A9A" w:rsidRDefault="00E87BE5" w:rsidP="00AA057A">
            <w:pPr>
              <w:rPr>
                <w:sz w:val="24"/>
                <w:szCs w:val="24"/>
                <w:lang w:eastAsia="ru-RU"/>
              </w:rPr>
            </w:pPr>
          </w:p>
        </w:tc>
      </w:tr>
      <w:tr w:rsidR="00E87BE5" w:rsidRPr="00067A9A" w14:paraId="7B32EC14" w14:textId="77777777" w:rsidTr="00AA057A">
        <w:tc>
          <w:tcPr>
            <w:tcW w:w="2175" w:type="dxa"/>
            <w:gridSpan w:val="2"/>
            <w:tcBorders>
              <w:top w:val="nil"/>
              <w:left w:val="nil"/>
              <w:bottom w:val="nil"/>
              <w:right w:val="nil"/>
            </w:tcBorders>
          </w:tcPr>
          <w:p w14:paraId="15089054" w14:textId="77777777" w:rsidR="00E87BE5" w:rsidRPr="00067A9A" w:rsidRDefault="00E87BE5" w:rsidP="00AA057A">
            <w:pPr>
              <w:rPr>
                <w:sz w:val="24"/>
                <w:szCs w:val="24"/>
                <w:lang w:eastAsia="ru-RU"/>
              </w:rPr>
            </w:pPr>
          </w:p>
        </w:tc>
        <w:tc>
          <w:tcPr>
            <w:tcW w:w="6888" w:type="dxa"/>
            <w:tcBorders>
              <w:top w:val="single" w:sz="4" w:space="0" w:color="auto"/>
              <w:left w:val="nil"/>
              <w:bottom w:val="nil"/>
              <w:right w:val="nil"/>
            </w:tcBorders>
          </w:tcPr>
          <w:p w14:paraId="0495A04A" w14:textId="77777777" w:rsidR="00E87BE5" w:rsidRPr="00067A9A" w:rsidRDefault="00E87BE5" w:rsidP="00AA057A">
            <w:pPr>
              <w:jc w:val="center"/>
              <w:rPr>
                <w:sz w:val="24"/>
                <w:szCs w:val="24"/>
                <w:lang w:eastAsia="ru-RU"/>
              </w:rPr>
            </w:pPr>
            <w:r w:rsidRPr="00067A9A">
              <w:rPr>
                <w:sz w:val="24"/>
                <w:szCs w:val="24"/>
                <w:lang w:eastAsia="ru-RU"/>
              </w:rPr>
              <w:t>наименование должности подписавшего лица либо</w:t>
            </w:r>
          </w:p>
        </w:tc>
      </w:tr>
      <w:tr w:rsidR="00E87BE5" w:rsidRPr="00067A9A" w14:paraId="516D4B0E" w14:textId="77777777" w:rsidTr="00AA057A">
        <w:tc>
          <w:tcPr>
            <w:tcW w:w="1725" w:type="dxa"/>
            <w:tcBorders>
              <w:top w:val="nil"/>
              <w:left w:val="nil"/>
              <w:bottom w:val="nil"/>
              <w:right w:val="nil"/>
            </w:tcBorders>
          </w:tcPr>
          <w:p w14:paraId="6B97BA1E" w14:textId="77777777" w:rsidR="00E87BE5" w:rsidRPr="00067A9A" w:rsidRDefault="00E87BE5" w:rsidP="00AA057A">
            <w:pPr>
              <w:jc w:val="center"/>
              <w:rPr>
                <w:sz w:val="24"/>
                <w:szCs w:val="24"/>
                <w:lang w:eastAsia="ru-RU"/>
              </w:rPr>
            </w:pPr>
            <w:r w:rsidRPr="00067A9A">
              <w:rPr>
                <w:sz w:val="24"/>
                <w:szCs w:val="24"/>
                <w:lang w:eastAsia="ru-RU"/>
              </w:rPr>
              <w:t>М.П.</w:t>
            </w:r>
          </w:p>
        </w:tc>
        <w:tc>
          <w:tcPr>
            <w:tcW w:w="450" w:type="dxa"/>
            <w:tcBorders>
              <w:top w:val="nil"/>
              <w:left w:val="nil"/>
              <w:bottom w:val="nil"/>
              <w:right w:val="nil"/>
            </w:tcBorders>
          </w:tcPr>
          <w:p w14:paraId="36CBFEAB" w14:textId="77777777" w:rsidR="00E87BE5" w:rsidRPr="00067A9A" w:rsidRDefault="00E87BE5" w:rsidP="00AA057A">
            <w:pPr>
              <w:rPr>
                <w:sz w:val="24"/>
                <w:szCs w:val="24"/>
                <w:lang w:eastAsia="ru-RU"/>
              </w:rPr>
            </w:pPr>
          </w:p>
        </w:tc>
        <w:tc>
          <w:tcPr>
            <w:tcW w:w="6888" w:type="dxa"/>
            <w:tcBorders>
              <w:top w:val="nil"/>
              <w:left w:val="nil"/>
              <w:bottom w:val="single" w:sz="4" w:space="0" w:color="auto"/>
              <w:right w:val="nil"/>
            </w:tcBorders>
          </w:tcPr>
          <w:p w14:paraId="4AF5C402" w14:textId="77777777" w:rsidR="00E87BE5" w:rsidRPr="00067A9A" w:rsidRDefault="00E87BE5" w:rsidP="00AA057A">
            <w:pPr>
              <w:rPr>
                <w:sz w:val="24"/>
                <w:szCs w:val="24"/>
                <w:lang w:eastAsia="ru-RU"/>
              </w:rPr>
            </w:pPr>
          </w:p>
        </w:tc>
      </w:tr>
      <w:tr w:rsidR="00E87BE5" w:rsidRPr="00067A9A" w14:paraId="709D70B1" w14:textId="77777777" w:rsidTr="00AA057A">
        <w:tc>
          <w:tcPr>
            <w:tcW w:w="1725" w:type="dxa"/>
            <w:vMerge w:val="restart"/>
            <w:tcBorders>
              <w:top w:val="nil"/>
              <w:left w:val="nil"/>
              <w:bottom w:val="nil"/>
              <w:right w:val="nil"/>
            </w:tcBorders>
          </w:tcPr>
          <w:p w14:paraId="68E5391E" w14:textId="77777777" w:rsidR="00E87BE5" w:rsidRPr="00067A9A" w:rsidRDefault="00E87BE5" w:rsidP="00AA057A">
            <w:pPr>
              <w:jc w:val="center"/>
              <w:rPr>
                <w:sz w:val="24"/>
                <w:szCs w:val="24"/>
                <w:lang w:eastAsia="ru-RU"/>
              </w:rPr>
            </w:pPr>
            <w:r w:rsidRPr="00067A9A">
              <w:rPr>
                <w:sz w:val="24"/>
                <w:szCs w:val="24"/>
                <w:lang w:eastAsia="ru-RU"/>
              </w:rPr>
              <w:t>(для юридических лиц, при наличии)</w:t>
            </w:r>
          </w:p>
        </w:tc>
        <w:tc>
          <w:tcPr>
            <w:tcW w:w="450" w:type="dxa"/>
            <w:tcBorders>
              <w:top w:val="nil"/>
              <w:left w:val="nil"/>
              <w:bottom w:val="nil"/>
              <w:right w:val="nil"/>
            </w:tcBorders>
          </w:tcPr>
          <w:p w14:paraId="3CCD165B" w14:textId="77777777" w:rsidR="00E87BE5" w:rsidRPr="00067A9A" w:rsidRDefault="00E87BE5" w:rsidP="00AA057A">
            <w:pPr>
              <w:rPr>
                <w:sz w:val="24"/>
                <w:szCs w:val="24"/>
                <w:lang w:eastAsia="ru-RU"/>
              </w:rPr>
            </w:pPr>
          </w:p>
        </w:tc>
        <w:tc>
          <w:tcPr>
            <w:tcW w:w="6888" w:type="dxa"/>
            <w:tcBorders>
              <w:top w:val="single" w:sz="4" w:space="0" w:color="auto"/>
              <w:left w:val="nil"/>
              <w:bottom w:val="nil"/>
              <w:right w:val="nil"/>
            </w:tcBorders>
          </w:tcPr>
          <w:p w14:paraId="22DF6E76" w14:textId="77777777" w:rsidR="00E87BE5" w:rsidRPr="00067A9A" w:rsidRDefault="00E87BE5" w:rsidP="00AA057A">
            <w:pPr>
              <w:jc w:val="center"/>
              <w:rPr>
                <w:sz w:val="24"/>
                <w:szCs w:val="24"/>
                <w:lang w:eastAsia="ru-RU"/>
              </w:rPr>
            </w:pPr>
            <w:r w:rsidRPr="00067A9A">
              <w:rPr>
                <w:sz w:val="24"/>
                <w:szCs w:val="24"/>
                <w:lang w:eastAsia="ru-RU"/>
              </w:rPr>
              <w:t>указание на то, что подписавшее лицо</w:t>
            </w:r>
          </w:p>
        </w:tc>
      </w:tr>
      <w:tr w:rsidR="00E87BE5" w:rsidRPr="00067A9A" w14:paraId="2ECCAB5B" w14:textId="77777777" w:rsidTr="00AA057A">
        <w:tc>
          <w:tcPr>
            <w:tcW w:w="1725" w:type="dxa"/>
            <w:vMerge/>
            <w:tcBorders>
              <w:top w:val="nil"/>
              <w:left w:val="nil"/>
              <w:bottom w:val="nil"/>
              <w:right w:val="nil"/>
            </w:tcBorders>
          </w:tcPr>
          <w:p w14:paraId="62F92F9C" w14:textId="77777777" w:rsidR="00E87BE5" w:rsidRPr="00067A9A" w:rsidRDefault="00E87BE5" w:rsidP="00AA057A">
            <w:pPr>
              <w:rPr>
                <w:sz w:val="24"/>
                <w:szCs w:val="24"/>
              </w:rPr>
            </w:pPr>
          </w:p>
        </w:tc>
        <w:tc>
          <w:tcPr>
            <w:tcW w:w="450" w:type="dxa"/>
            <w:tcBorders>
              <w:top w:val="nil"/>
              <w:left w:val="nil"/>
              <w:bottom w:val="nil"/>
              <w:right w:val="nil"/>
            </w:tcBorders>
          </w:tcPr>
          <w:p w14:paraId="0CA45083" w14:textId="77777777" w:rsidR="00E87BE5" w:rsidRPr="00067A9A" w:rsidRDefault="00E87BE5" w:rsidP="00AA057A">
            <w:pPr>
              <w:rPr>
                <w:sz w:val="24"/>
                <w:szCs w:val="24"/>
                <w:lang w:eastAsia="ru-RU"/>
              </w:rPr>
            </w:pPr>
          </w:p>
        </w:tc>
        <w:tc>
          <w:tcPr>
            <w:tcW w:w="6888" w:type="dxa"/>
            <w:tcBorders>
              <w:top w:val="nil"/>
              <w:left w:val="nil"/>
              <w:bottom w:val="single" w:sz="4" w:space="0" w:color="auto"/>
              <w:right w:val="nil"/>
            </w:tcBorders>
          </w:tcPr>
          <w:p w14:paraId="16B16717" w14:textId="77777777" w:rsidR="00E87BE5" w:rsidRPr="00067A9A" w:rsidRDefault="00E87BE5" w:rsidP="00AA057A">
            <w:pPr>
              <w:rPr>
                <w:sz w:val="24"/>
                <w:szCs w:val="24"/>
                <w:lang w:eastAsia="ru-RU"/>
              </w:rPr>
            </w:pPr>
          </w:p>
        </w:tc>
      </w:tr>
      <w:tr w:rsidR="00E87BE5" w:rsidRPr="00067A9A" w14:paraId="4B28F016" w14:textId="77777777" w:rsidTr="00AA057A">
        <w:tc>
          <w:tcPr>
            <w:tcW w:w="1725" w:type="dxa"/>
            <w:vMerge/>
            <w:tcBorders>
              <w:top w:val="nil"/>
              <w:left w:val="nil"/>
              <w:bottom w:val="nil"/>
              <w:right w:val="nil"/>
            </w:tcBorders>
          </w:tcPr>
          <w:p w14:paraId="7CD69F44" w14:textId="77777777" w:rsidR="00E87BE5" w:rsidRPr="00067A9A" w:rsidRDefault="00E87BE5" w:rsidP="00AA057A">
            <w:pPr>
              <w:rPr>
                <w:sz w:val="24"/>
                <w:szCs w:val="24"/>
              </w:rPr>
            </w:pPr>
          </w:p>
        </w:tc>
        <w:tc>
          <w:tcPr>
            <w:tcW w:w="450" w:type="dxa"/>
            <w:tcBorders>
              <w:top w:val="nil"/>
              <w:left w:val="nil"/>
              <w:bottom w:val="nil"/>
              <w:right w:val="nil"/>
            </w:tcBorders>
          </w:tcPr>
          <w:p w14:paraId="50A8F268" w14:textId="77777777" w:rsidR="00E87BE5" w:rsidRPr="00067A9A" w:rsidRDefault="00E87BE5" w:rsidP="00AA057A">
            <w:pPr>
              <w:rPr>
                <w:sz w:val="24"/>
                <w:szCs w:val="24"/>
                <w:lang w:eastAsia="ru-RU"/>
              </w:rPr>
            </w:pPr>
          </w:p>
        </w:tc>
        <w:tc>
          <w:tcPr>
            <w:tcW w:w="6888" w:type="dxa"/>
            <w:tcBorders>
              <w:top w:val="single" w:sz="4" w:space="0" w:color="auto"/>
              <w:left w:val="nil"/>
              <w:bottom w:val="nil"/>
              <w:right w:val="nil"/>
            </w:tcBorders>
          </w:tcPr>
          <w:p w14:paraId="7C685F9C" w14:textId="77777777" w:rsidR="00E87BE5" w:rsidRPr="00067A9A" w:rsidRDefault="00E87BE5" w:rsidP="00AA057A">
            <w:pPr>
              <w:jc w:val="center"/>
              <w:rPr>
                <w:sz w:val="24"/>
                <w:szCs w:val="24"/>
                <w:lang w:eastAsia="ru-RU"/>
              </w:rPr>
            </w:pPr>
            <w:r w:rsidRPr="00067A9A">
              <w:rPr>
                <w:sz w:val="24"/>
                <w:szCs w:val="24"/>
                <w:lang w:eastAsia="ru-RU"/>
              </w:rPr>
              <w:t>является представителем по доверенности)</w:t>
            </w:r>
          </w:p>
        </w:tc>
      </w:tr>
      <w:tr w:rsidR="00E87BE5" w:rsidRPr="00067A9A" w14:paraId="07C493F6" w14:textId="77777777" w:rsidTr="00AA057A">
        <w:tc>
          <w:tcPr>
            <w:tcW w:w="2175" w:type="dxa"/>
            <w:gridSpan w:val="2"/>
            <w:tcBorders>
              <w:top w:val="nil"/>
              <w:left w:val="nil"/>
              <w:bottom w:val="nil"/>
              <w:right w:val="nil"/>
            </w:tcBorders>
          </w:tcPr>
          <w:p w14:paraId="7C8F651D" w14:textId="77777777" w:rsidR="00E87BE5" w:rsidRPr="00067A9A" w:rsidRDefault="00E87BE5" w:rsidP="00AA057A">
            <w:pPr>
              <w:rPr>
                <w:sz w:val="24"/>
                <w:szCs w:val="24"/>
                <w:lang w:eastAsia="ru-RU"/>
              </w:rPr>
            </w:pPr>
          </w:p>
        </w:tc>
        <w:tc>
          <w:tcPr>
            <w:tcW w:w="6888" w:type="dxa"/>
            <w:tcBorders>
              <w:top w:val="nil"/>
              <w:left w:val="nil"/>
              <w:bottom w:val="single" w:sz="4" w:space="0" w:color="auto"/>
              <w:right w:val="nil"/>
            </w:tcBorders>
          </w:tcPr>
          <w:p w14:paraId="242703AC" w14:textId="77777777" w:rsidR="00E87BE5" w:rsidRPr="00067A9A" w:rsidRDefault="00E87BE5" w:rsidP="00AA057A">
            <w:pPr>
              <w:rPr>
                <w:sz w:val="24"/>
                <w:szCs w:val="24"/>
                <w:lang w:eastAsia="ru-RU"/>
              </w:rPr>
            </w:pPr>
          </w:p>
        </w:tc>
      </w:tr>
    </w:tbl>
    <w:p w14:paraId="1B6CF9DE" w14:textId="77777777" w:rsidR="00E87BE5" w:rsidRPr="00067A9A" w:rsidRDefault="00E87BE5" w:rsidP="00E87BE5">
      <w:pPr>
        <w:jc w:val="both"/>
        <w:rPr>
          <w:szCs w:val="20"/>
          <w:lang w:eastAsia="ru-RU"/>
        </w:rPr>
      </w:pPr>
    </w:p>
    <w:p w14:paraId="3EBA87A6" w14:textId="77777777" w:rsidR="00E87BE5" w:rsidRPr="00067A9A" w:rsidRDefault="00E87BE5" w:rsidP="00E87BE5">
      <w:pPr>
        <w:ind w:firstLine="540"/>
        <w:jc w:val="both"/>
        <w:rPr>
          <w:szCs w:val="20"/>
          <w:lang w:eastAsia="ru-RU"/>
        </w:rPr>
      </w:pPr>
      <w:r w:rsidRPr="00067A9A">
        <w:rPr>
          <w:szCs w:val="20"/>
          <w:lang w:eastAsia="ru-RU"/>
        </w:rPr>
        <w:t>--------------------------------</w:t>
      </w:r>
    </w:p>
    <w:p w14:paraId="14F2C885" w14:textId="77777777" w:rsidR="00E87BE5" w:rsidRPr="008F310C" w:rsidRDefault="00E87BE5" w:rsidP="00E87BE5">
      <w:pPr>
        <w:ind w:firstLine="540"/>
        <w:jc w:val="both"/>
        <w:rPr>
          <w:szCs w:val="20"/>
          <w:lang w:eastAsia="ru-RU"/>
        </w:rPr>
      </w:pPr>
      <w:bookmarkStart w:id="10" w:name="P643"/>
      <w:bookmarkEnd w:id="10"/>
      <w:r w:rsidRPr="00067A9A">
        <w:rPr>
          <w:szCs w:val="20"/>
          <w:lang w:eastAsia="ru-RU"/>
        </w:rPr>
        <w:t>&lt;1&gt; Указывается в случае, если заявителем является физическое лицо.</w:t>
      </w:r>
    </w:p>
    <w:p w14:paraId="4103484B" w14:textId="77777777" w:rsidR="00E87BE5" w:rsidRDefault="00E87BE5" w:rsidP="00E87BE5">
      <w:pPr>
        <w:pStyle w:val="a3"/>
        <w:rPr>
          <w:sz w:val="26"/>
        </w:rPr>
      </w:pPr>
    </w:p>
    <w:p w14:paraId="35F94501" w14:textId="77777777" w:rsidR="00E87BE5" w:rsidRDefault="00E87BE5" w:rsidP="00E87BE5">
      <w:pPr>
        <w:suppressAutoHyphens/>
        <w:ind w:firstLine="709"/>
        <w:jc w:val="both"/>
        <w:outlineLvl w:val="1"/>
        <w:rPr>
          <w:rFonts w:eastAsia="Calibri" w:cstheme="majorBidi"/>
          <w:sz w:val="28"/>
          <w:szCs w:val="28"/>
          <w:lang w:eastAsia="zh-CN"/>
        </w:rPr>
      </w:pPr>
    </w:p>
    <w:p w14:paraId="36D91673" w14:textId="77777777" w:rsidR="00E87BE5" w:rsidRDefault="00E87BE5" w:rsidP="00E87BE5">
      <w:pPr>
        <w:suppressAutoHyphens/>
        <w:ind w:firstLine="709"/>
        <w:jc w:val="both"/>
        <w:outlineLvl w:val="1"/>
        <w:rPr>
          <w:rFonts w:eastAsia="Calibri" w:cstheme="majorBidi"/>
          <w:sz w:val="28"/>
          <w:szCs w:val="28"/>
          <w:lang w:eastAsia="zh-CN"/>
        </w:rPr>
      </w:pPr>
    </w:p>
    <w:p w14:paraId="413F0083" w14:textId="77777777" w:rsidR="00E87BE5" w:rsidRDefault="00E87BE5" w:rsidP="00E87BE5">
      <w:pPr>
        <w:suppressAutoHyphens/>
        <w:ind w:firstLine="709"/>
        <w:jc w:val="both"/>
        <w:outlineLvl w:val="1"/>
        <w:rPr>
          <w:rFonts w:eastAsia="Calibri" w:cstheme="majorBidi"/>
          <w:sz w:val="28"/>
          <w:szCs w:val="28"/>
          <w:lang w:eastAsia="zh-CN"/>
        </w:rPr>
      </w:pPr>
    </w:p>
    <w:p w14:paraId="2903670D" w14:textId="77777777" w:rsidR="00E87BE5" w:rsidRDefault="00E87BE5" w:rsidP="00E87BE5">
      <w:pPr>
        <w:suppressAutoHyphens/>
        <w:ind w:firstLine="709"/>
        <w:jc w:val="both"/>
        <w:outlineLvl w:val="1"/>
        <w:rPr>
          <w:rFonts w:eastAsia="Calibri" w:cstheme="majorBidi"/>
          <w:sz w:val="28"/>
          <w:szCs w:val="28"/>
          <w:lang w:eastAsia="zh-CN"/>
        </w:rPr>
      </w:pPr>
    </w:p>
    <w:p w14:paraId="02951FD0" w14:textId="77777777" w:rsidR="00E87BE5" w:rsidRDefault="00E87BE5" w:rsidP="00E87BE5">
      <w:pPr>
        <w:suppressAutoHyphens/>
        <w:ind w:firstLine="709"/>
        <w:jc w:val="both"/>
        <w:outlineLvl w:val="1"/>
        <w:rPr>
          <w:rFonts w:eastAsia="Calibri" w:cstheme="majorBidi"/>
          <w:sz w:val="28"/>
          <w:szCs w:val="28"/>
          <w:lang w:eastAsia="zh-CN"/>
        </w:rPr>
      </w:pPr>
    </w:p>
    <w:p w14:paraId="2DF229FB" w14:textId="77777777" w:rsidR="00E87BE5" w:rsidRDefault="00E87BE5" w:rsidP="00E87BE5">
      <w:pPr>
        <w:suppressAutoHyphens/>
        <w:ind w:firstLine="709"/>
        <w:jc w:val="both"/>
        <w:outlineLvl w:val="1"/>
        <w:rPr>
          <w:rFonts w:eastAsia="Calibri" w:cstheme="majorBidi"/>
          <w:sz w:val="28"/>
          <w:szCs w:val="28"/>
          <w:lang w:eastAsia="zh-CN"/>
        </w:rPr>
      </w:pPr>
    </w:p>
    <w:p w14:paraId="3E415D99" w14:textId="77777777" w:rsidR="00E87BE5" w:rsidRDefault="00E87BE5" w:rsidP="00E87BE5">
      <w:pPr>
        <w:suppressAutoHyphens/>
        <w:ind w:firstLine="709"/>
        <w:jc w:val="both"/>
        <w:outlineLvl w:val="1"/>
        <w:rPr>
          <w:rFonts w:eastAsia="Calibri" w:cstheme="majorBidi"/>
          <w:sz w:val="28"/>
          <w:szCs w:val="28"/>
          <w:lang w:eastAsia="zh-CN"/>
        </w:rPr>
      </w:pPr>
    </w:p>
    <w:p w14:paraId="6CB09823" w14:textId="77777777" w:rsidR="00E87BE5" w:rsidRDefault="00E87BE5" w:rsidP="00E87BE5">
      <w:pPr>
        <w:suppressAutoHyphens/>
        <w:ind w:firstLine="709"/>
        <w:jc w:val="both"/>
        <w:outlineLvl w:val="1"/>
        <w:rPr>
          <w:rFonts w:eastAsia="Calibri" w:cstheme="majorBidi"/>
          <w:sz w:val="28"/>
          <w:szCs w:val="28"/>
          <w:lang w:eastAsia="zh-CN"/>
        </w:rPr>
      </w:pPr>
    </w:p>
    <w:p w14:paraId="4DC96396" w14:textId="77777777" w:rsidR="00E87BE5" w:rsidRDefault="00E87BE5" w:rsidP="00E87BE5">
      <w:pPr>
        <w:suppressAutoHyphens/>
        <w:ind w:firstLine="709"/>
        <w:jc w:val="both"/>
        <w:outlineLvl w:val="1"/>
        <w:rPr>
          <w:rFonts w:eastAsia="Calibri" w:cstheme="majorBidi"/>
          <w:sz w:val="28"/>
          <w:szCs w:val="28"/>
          <w:lang w:eastAsia="zh-CN"/>
        </w:rPr>
      </w:pPr>
    </w:p>
    <w:p w14:paraId="41FE487C" w14:textId="77777777" w:rsidR="00E87BE5" w:rsidRDefault="00E87BE5" w:rsidP="00E87BE5">
      <w:pPr>
        <w:suppressAutoHyphens/>
        <w:ind w:firstLine="709"/>
        <w:jc w:val="both"/>
        <w:outlineLvl w:val="1"/>
        <w:rPr>
          <w:rFonts w:eastAsia="Calibri" w:cstheme="majorBidi"/>
          <w:sz w:val="28"/>
          <w:szCs w:val="28"/>
          <w:lang w:eastAsia="zh-CN"/>
        </w:rPr>
      </w:pPr>
    </w:p>
    <w:p w14:paraId="532F9277" w14:textId="77777777" w:rsidR="00E87BE5" w:rsidRDefault="00E87BE5" w:rsidP="00E87BE5">
      <w:pPr>
        <w:suppressAutoHyphens/>
        <w:ind w:firstLine="709"/>
        <w:jc w:val="both"/>
        <w:outlineLvl w:val="1"/>
        <w:rPr>
          <w:rFonts w:eastAsia="Calibri" w:cstheme="majorBidi"/>
          <w:sz w:val="28"/>
          <w:szCs w:val="28"/>
          <w:lang w:eastAsia="zh-CN"/>
        </w:rPr>
      </w:pPr>
    </w:p>
    <w:p w14:paraId="6312BBC4" w14:textId="77777777" w:rsidR="00E87BE5" w:rsidRDefault="00E87BE5" w:rsidP="00E87BE5">
      <w:pPr>
        <w:suppressAutoHyphens/>
        <w:ind w:firstLine="709"/>
        <w:jc w:val="both"/>
        <w:outlineLvl w:val="1"/>
        <w:rPr>
          <w:rFonts w:eastAsia="Calibri" w:cstheme="majorBidi"/>
          <w:sz w:val="28"/>
          <w:szCs w:val="28"/>
          <w:lang w:eastAsia="zh-CN"/>
        </w:rPr>
      </w:pPr>
    </w:p>
    <w:p w14:paraId="345E06F3" w14:textId="77777777" w:rsidR="00B33AED" w:rsidRDefault="00B33AED" w:rsidP="00E87BE5">
      <w:pPr>
        <w:suppressAutoHyphens/>
        <w:ind w:firstLine="709"/>
        <w:jc w:val="both"/>
        <w:outlineLvl w:val="1"/>
        <w:rPr>
          <w:rFonts w:eastAsia="Calibri" w:cstheme="majorBidi"/>
          <w:sz w:val="28"/>
          <w:szCs w:val="28"/>
          <w:lang w:eastAsia="zh-CN"/>
        </w:rPr>
      </w:pPr>
    </w:p>
    <w:p w14:paraId="60BA348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83A3526" w14:textId="23D8433F" w:rsidR="00B33AED" w:rsidRPr="00BF01EE" w:rsidRDefault="00B33AED" w:rsidP="00B33AED">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6</w:t>
      </w:r>
    </w:p>
    <w:p w14:paraId="54F1EDAD" w14:textId="1C15D7BC" w:rsidR="00E87BE5" w:rsidRPr="00BF01EE" w:rsidRDefault="00B33AED" w:rsidP="00B33AED">
      <w:pPr>
        <w:suppressAutoHyphens/>
        <w:ind w:left="5670"/>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r>
        <w:rPr>
          <w:rFonts w:eastAsia="Calibri" w:cstheme="majorBidi"/>
          <w:sz w:val="28"/>
          <w:szCs w:val="28"/>
          <w:lang w:eastAsia="zh-CN"/>
        </w:rPr>
        <w:t xml:space="preserve"> «</w:t>
      </w:r>
      <w:r w:rsidRPr="00EA40FD">
        <w:rPr>
          <w:rFonts w:eastAsia="Calibri" w:cstheme="majorBidi"/>
          <w:sz w:val="28"/>
          <w:szCs w:val="28"/>
          <w:lang w:eastAsia="zh-CN"/>
        </w:rPr>
        <w:t>Предоставление разрешения на осуществление земляных работ</w:t>
      </w:r>
      <w:r>
        <w:rPr>
          <w:rFonts w:eastAsia="Calibri" w:cstheme="majorBidi"/>
          <w:sz w:val="28"/>
          <w:szCs w:val="28"/>
          <w:lang w:eastAsia="zh-CN"/>
        </w:rPr>
        <w:t>»</w:t>
      </w:r>
    </w:p>
    <w:p w14:paraId="6037EB4D" w14:textId="77777777" w:rsidR="00E87BE5" w:rsidRDefault="00E87BE5" w:rsidP="00E87BE5">
      <w:pPr>
        <w:suppressAutoHyphens/>
        <w:ind w:firstLine="709"/>
        <w:jc w:val="center"/>
        <w:rPr>
          <w:rFonts w:eastAsia="Calibri" w:cstheme="majorBidi"/>
          <w:b/>
          <w:sz w:val="28"/>
          <w:szCs w:val="28"/>
          <w:lang w:eastAsia="zh-CN"/>
        </w:rPr>
      </w:pPr>
    </w:p>
    <w:p w14:paraId="5C4AC090"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14:paraId="3ACA3B1D"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14:paraId="7B4AA977" w14:textId="77777777"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14:paraId="2D6F99FC" w14:textId="77777777" w:rsidTr="00AA057A">
        <w:tc>
          <w:tcPr>
            <w:tcW w:w="9843" w:type="dxa"/>
            <w:hideMark/>
          </w:tcPr>
          <w:p w14:paraId="7A542394"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14:paraId="08E5CD98" w14:textId="21A728B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________________________________________________________________Адрес объекта: _____________________________________________________________________</w:t>
            </w:r>
          </w:p>
          <w:p w14:paraId="730CF830"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14:paraId="539A3D93" w14:textId="502E8354"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w:t>
            </w:r>
          </w:p>
          <w:p w14:paraId="5F391F38"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14:paraId="2D732EF1" w14:textId="77777777"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14:paraId="69EC48F5" w14:textId="77777777" w:rsidTr="00AA057A">
        <w:tc>
          <w:tcPr>
            <w:tcW w:w="767" w:type="dxa"/>
            <w:tcBorders>
              <w:top w:val="single" w:sz="4" w:space="0" w:color="auto"/>
              <w:left w:val="single" w:sz="4" w:space="0" w:color="auto"/>
              <w:bottom w:val="single" w:sz="4" w:space="0" w:color="auto"/>
              <w:right w:val="single" w:sz="4" w:space="0" w:color="auto"/>
            </w:tcBorders>
            <w:vAlign w:val="center"/>
            <w:hideMark/>
          </w:tcPr>
          <w:p w14:paraId="36DC9796" w14:textId="77777777" w:rsidR="00E87BE5" w:rsidRPr="00BF01EE" w:rsidRDefault="00E87BE5" w:rsidP="00AA057A">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14:paraId="47B02CA2" w14:textId="77777777" w:rsidR="00E87BE5" w:rsidRPr="00BF01EE" w:rsidRDefault="00E87BE5" w:rsidP="00AA057A">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14:paraId="4CAD2635" w14:textId="77777777" w:rsidR="00E87BE5" w:rsidRPr="00BF01EE" w:rsidRDefault="00E87BE5" w:rsidP="00AA057A">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14:paraId="299F938D" w14:textId="77777777" w:rsidR="00E87BE5" w:rsidRPr="00BF01EE" w:rsidRDefault="00E87BE5" w:rsidP="00AA057A">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14:paraId="7E44F028" w14:textId="77777777" w:rsidTr="00AA057A">
        <w:tc>
          <w:tcPr>
            <w:tcW w:w="767" w:type="dxa"/>
            <w:tcBorders>
              <w:top w:val="single" w:sz="4" w:space="0" w:color="auto"/>
              <w:left w:val="single" w:sz="4" w:space="0" w:color="auto"/>
              <w:bottom w:val="single" w:sz="4" w:space="0" w:color="auto"/>
              <w:right w:val="single" w:sz="4" w:space="0" w:color="auto"/>
            </w:tcBorders>
          </w:tcPr>
          <w:p w14:paraId="28B7DCCF" w14:textId="77777777" w:rsidR="00E87BE5" w:rsidRPr="00BF01EE" w:rsidRDefault="00E87BE5" w:rsidP="00AA057A">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14:paraId="309ECA11" w14:textId="77777777" w:rsidR="00E87BE5" w:rsidRPr="00BF01EE" w:rsidRDefault="00E87BE5" w:rsidP="00AA057A">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14:paraId="56BAB1FC" w14:textId="77777777" w:rsidR="00E87BE5" w:rsidRPr="00BF01EE" w:rsidRDefault="00E87BE5" w:rsidP="00AA057A">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14:paraId="534AF925" w14:textId="77777777" w:rsidR="00E87BE5" w:rsidRPr="00BF01EE" w:rsidRDefault="00E87BE5" w:rsidP="00AA057A">
            <w:pPr>
              <w:suppressAutoHyphens/>
              <w:ind w:firstLine="709"/>
              <w:jc w:val="both"/>
              <w:rPr>
                <w:rFonts w:eastAsia="Calibri" w:cstheme="majorBidi"/>
                <w:sz w:val="28"/>
                <w:szCs w:val="28"/>
                <w:lang w:eastAsia="zh-CN"/>
              </w:rPr>
            </w:pPr>
          </w:p>
        </w:tc>
      </w:tr>
      <w:tr w:rsidR="00E87BE5" w:rsidRPr="00BF01EE" w14:paraId="1393DAC0" w14:textId="77777777" w:rsidTr="00AA057A">
        <w:tc>
          <w:tcPr>
            <w:tcW w:w="767" w:type="dxa"/>
            <w:tcBorders>
              <w:top w:val="single" w:sz="4" w:space="0" w:color="auto"/>
              <w:left w:val="single" w:sz="4" w:space="0" w:color="auto"/>
              <w:bottom w:val="single" w:sz="4" w:space="0" w:color="auto"/>
              <w:right w:val="single" w:sz="4" w:space="0" w:color="auto"/>
            </w:tcBorders>
          </w:tcPr>
          <w:p w14:paraId="35BE2811" w14:textId="77777777" w:rsidR="00E87BE5" w:rsidRPr="00BF01EE" w:rsidRDefault="00E87BE5" w:rsidP="00AA057A">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14:paraId="5B13DFA1" w14:textId="77777777" w:rsidR="00E87BE5" w:rsidRPr="00BF01EE" w:rsidRDefault="00E87BE5" w:rsidP="00AA057A">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14:paraId="2476F9F5" w14:textId="77777777" w:rsidR="00E87BE5" w:rsidRPr="00BF01EE" w:rsidRDefault="00E87BE5" w:rsidP="00AA057A">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14:paraId="035FF703" w14:textId="77777777" w:rsidR="00E87BE5" w:rsidRPr="00BF01EE" w:rsidRDefault="00E87BE5" w:rsidP="00AA057A">
            <w:pPr>
              <w:suppressAutoHyphens/>
              <w:ind w:firstLine="709"/>
              <w:jc w:val="both"/>
              <w:rPr>
                <w:rFonts w:eastAsia="Calibri" w:cstheme="majorBidi"/>
                <w:sz w:val="28"/>
                <w:szCs w:val="28"/>
                <w:lang w:eastAsia="zh-CN"/>
              </w:rPr>
            </w:pPr>
          </w:p>
        </w:tc>
      </w:tr>
    </w:tbl>
    <w:p w14:paraId="2A3BB51E" w14:textId="77777777"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14:paraId="53443E7F" w14:textId="77777777" w:rsidTr="00AA057A">
        <w:tc>
          <w:tcPr>
            <w:tcW w:w="2923" w:type="dxa"/>
            <w:hideMark/>
          </w:tcPr>
          <w:p w14:paraId="4FA010AC"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14:paraId="4AAC68FB" w14:textId="77777777" w:rsidR="00E87BE5" w:rsidRPr="00BF01EE" w:rsidRDefault="00E87BE5" w:rsidP="00AA057A">
            <w:pPr>
              <w:suppressAutoHyphens/>
              <w:ind w:firstLine="709"/>
              <w:jc w:val="both"/>
              <w:rPr>
                <w:rFonts w:eastAsia="Calibri" w:cstheme="majorBidi"/>
                <w:sz w:val="28"/>
                <w:szCs w:val="28"/>
                <w:lang w:eastAsia="zh-CN"/>
              </w:rPr>
            </w:pPr>
          </w:p>
        </w:tc>
      </w:tr>
      <w:tr w:rsidR="00E87BE5" w:rsidRPr="00BF01EE" w14:paraId="6A9AF572" w14:textId="77777777" w:rsidTr="00AA057A">
        <w:tc>
          <w:tcPr>
            <w:tcW w:w="2923" w:type="dxa"/>
          </w:tcPr>
          <w:p w14:paraId="7C1E7BC1" w14:textId="77777777" w:rsidR="00E87BE5" w:rsidRPr="00BF01EE" w:rsidRDefault="00E87BE5" w:rsidP="00AA057A">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14:paraId="387E915A"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14:paraId="36D0272D" w14:textId="77777777" w:rsidTr="00AA057A">
        <w:tc>
          <w:tcPr>
            <w:tcW w:w="2923" w:type="dxa"/>
            <w:hideMark/>
          </w:tcPr>
          <w:p w14:paraId="55C708C1"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14:paraId="4FA7B4FF" w14:textId="23710CFA"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14:paraId="6FD76F27"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14:paraId="353823CC" w14:textId="77777777" w:rsidTr="00AA057A">
        <w:tc>
          <w:tcPr>
            <w:tcW w:w="2923" w:type="dxa"/>
            <w:hideMark/>
          </w:tcPr>
          <w:p w14:paraId="6A7BB480"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14:paraId="26C87376"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14:paraId="73022AFD" w14:textId="77777777" w:rsidR="00E87BE5" w:rsidRPr="00BF01EE" w:rsidRDefault="00E87BE5" w:rsidP="00AA057A">
            <w:pPr>
              <w:suppressAutoHyphens/>
              <w:ind w:firstLine="709"/>
              <w:jc w:val="both"/>
              <w:rPr>
                <w:rFonts w:eastAsia="Calibri" w:cstheme="majorBidi"/>
                <w:sz w:val="28"/>
                <w:szCs w:val="28"/>
                <w:lang w:eastAsia="zh-CN"/>
              </w:rPr>
            </w:pPr>
          </w:p>
        </w:tc>
      </w:tr>
      <w:tr w:rsidR="00E87BE5" w:rsidRPr="00BF01EE" w14:paraId="0C8CF9AA" w14:textId="77777777" w:rsidTr="00AA057A">
        <w:tc>
          <w:tcPr>
            <w:tcW w:w="2923" w:type="dxa"/>
          </w:tcPr>
          <w:p w14:paraId="45C21490" w14:textId="77777777" w:rsidR="00E87BE5" w:rsidRPr="00BF01EE" w:rsidRDefault="00E87BE5" w:rsidP="00AA057A">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14:paraId="419BAEC8"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B33AED" w:rsidRPr="00BF01EE" w14:paraId="77491C0E" w14:textId="77777777" w:rsidTr="00AA057A">
        <w:tc>
          <w:tcPr>
            <w:tcW w:w="2923" w:type="dxa"/>
          </w:tcPr>
          <w:p w14:paraId="0A238C6F" w14:textId="77777777" w:rsidR="00B33AED" w:rsidRPr="00BF01EE" w:rsidRDefault="00B33AED" w:rsidP="00AA057A">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tcPr>
          <w:p w14:paraId="10CF2EF5" w14:textId="77777777" w:rsidR="00B33AED" w:rsidRPr="00BF01EE" w:rsidRDefault="00B33AED" w:rsidP="00AA057A">
            <w:pPr>
              <w:suppressAutoHyphens/>
              <w:ind w:firstLine="709"/>
              <w:jc w:val="both"/>
              <w:rPr>
                <w:rFonts w:eastAsia="Calibri" w:cstheme="majorBidi"/>
                <w:sz w:val="28"/>
                <w:szCs w:val="28"/>
                <w:lang w:eastAsia="zh-CN"/>
              </w:rPr>
            </w:pPr>
          </w:p>
        </w:tc>
      </w:tr>
      <w:tr w:rsidR="00E87BE5" w:rsidRPr="00BF01EE" w14:paraId="34DCC452" w14:textId="77777777" w:rsidTr="00AA057A">
        <w:tc>
          <w:tcPr>
            <w:tcW w:w="2923" w:type="dxa"/>
            <w:hideMark/>
          </w:tcPr>
          <w:p w14:paraId="17529B6B"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14:paraId="5721153C"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14:paraId="2B3895EF" w14:textId="77777777" w:rsidR="00E87BE5" w:rsidRPr="00BF01EE" w:rsidRDefault="00E87BE5" w:rsidP="00AA057A">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p w14:paraId="53BBBCA1" w14:textId="77777777" w:rsidR="00E87BE5" w:rsidRDefault="00E87BE5" w:rsidP="00E87BE5">
      <w:pPr>
        <w:ind w:firstLine="709"/>
        <w:contextualSpacing/>
        <w:jc w:val="center"/>
        <w:rPr>
          <w:rFonts w:asciiTheme="majorBidi" w:hAnsiTheme="majorBidi" w:cstheme="majorBidi"/>
          <w:sz w:val="28"/>
          <w:szCs w:val="28"/>
        </w:rPr>
      </w:pPr>
    </w:p>
    <w:p w14:paraId="4AC647FC" w14:textId="77777777" w:rsidR="00B33AED" w:rsidRDefault="00B33AED" w:rsidP="00E87BE5">
      <w:pPr>
        <w:ind w:firstLine="709"/>
        <w:contextualSpacing/>
        <w:jc w:val="center"/>
        <w:rPr>
          <w:rFonts w:asciiTheme="majorBidi" w:hAnsiTheme="majorBidi" w:cstheme="majorBidi"/>
          <w:sz w:val="28"/>
          <w:szCs w:val="28"/>
        </w:rPr>
      </w:pPr>
    </w:p>
    <w:p w14:paraId="33C474FA" w14:textId="77777777" w:rsidR="00B33AED" w:rsidRDefault="00B33AED" w:rsidP="00E87BE5">
      <w:pPr>
        <w:ind w:firstLine="709"/>
        <w:contextualSpacing/>
        <w:jc w:val="center"/>
        <w:rPr>
          <w:rFonts w:asciiTheme="majorBidi" w:hAnsiTheme="majorBidi" w:cstheme="majorBidi"/>
          <w:sz w:val="28"/>
          <w:szCs w:val="28"/>
        </w:rPr>
      </w:pPr>
    </w:p>
    <w:p w14:paraId="33DEC3DD" w14:textId="77777777" w:rsidR="00B33AED" w:rsidRDefault="00B33AED" w:rsidP="00B33AED">
      <w:pPr>
        <w:suppressAutoHyphens/>
        <w:ind w:firstLine="709"/>
        <w:jc w:val="right"/>
        <w:outlineLvl w:val="1"/>
        <w:rPr>
          <w:rFonts w:eastAsia="Calibri" w:cstheme="majorBidi"/>
          <w:sz w:val="28"/>
          <w:szCs w:val="28"/>
          <w:lang w:eastAsia="zh-CN"/>
        </w:rPr>
      </w:pPr>
    </w:p>
    <w:p w14:paraId="040CC59D" w14:textId="77777777" w:rsidR="00B33AED" w:rsidRDefault="00B33AED" w:rsidP="00B33AED">
      <w:pPr>
        <w:suppressAutoHyphens/>
        <w:ind w:firstLine="709"/>
        <w:jc w:val="right"/>
        <w:outlineLvl w:val="1"/>
        <w:rPr>
          <w:rFonts w:eastAsia="Calibri" w:cstheme="majorBidi"/>
          <w:sz w:val="28"/>
          <w:szCs w:val="28"/>
          <w:lang w:eastAsia="zh-CN"/>
        </w:rPr>
      </w:pPr>
    </w:p>
    <w:p w14:paraId="7905C0B8" w14:textId="77777777" w:rsidR="00B33AED" w:rsidRDefault="00B33AED" w:rsidP="00B33AED">
      <w:pPr>
        <w:suppressAutoHyphens/>
        <w:ind w:firstLine="709"/>
        <w:jc w:val="right"/>
        <w:outlineLvl w:val="1"/>
        <w:rPr>
          <w:rFonts w:eastAsia="Calibri" w:cstheme="majorBidi"/>
          <w:sz w:val="28"/>
          <w:szCs w:val="28"/>
          <w:lang w:eastAsia="zh-CN"/>
        </w:rPr>
      </w:pPr>
    </w:p>
    <w:p w14:paraId="2B2E173D" w14:textId="203F34F1" w:rsidR="00B33AED" w:rsidRPr="00BF01EE" w:rsidRDefault="00B33AED" w:rsidP="00B33AED">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7</w:t>
      </w:r>
    </w:p>
    <w:p w14:paraId="12C859EA" w14:textId="223E3F9A" w:rsidR="00B33AED" w:rsidRDefault="00B33AED" w:rsidP="00B33AED">
      <w:pPr>
        <w:ind w:left="5670"/>
        <w:contextualSpacing/>
        <w:jc w:val="center"/>
        <w:rPr>
          <w:rFonts w:asciiTheme="majorBidi" w:hAnsiTheme="majorBidi" w:cstheme="majorBidi"/>
          <w:sz w:val="28"/>
          <w:szCs w:val="28"/>
        </w:rPr>
      </w:pPr>
      <w:r w:rsidRPr="00BF01EE">
        <w:rPr>
          <w:rFonts w:eastAsia="Calibri" w:cstheme="majorBidi"/>
          <w:sz w:val="28"/>
          <w:szCs w:val="28"/>
          <w:lang w:eastAsia="zh-CN"/>
        </w:rPr>
        <w:t>к Административному регламенту предоставления муниципальной услуги</w:t>
      </w:r>
      <w:r>
        <w:rPr>
          <w:rFonts w:eastAsia="Calibri" w:cstheme="majorBidi"/>
          <w:sz w:val="28"/>
          <w:szCs w:val="28"/>
          <w:lang w:eastAsia="zh-CN"/>
        </w:rPr>
        <w:t xml:space="preserve"> «</w:t>
      </w:r>
      <w:r w:rsidRPr="00EA40FD">
        <w:rPr>
          <w:rFonts w:eastAsia="Calibri" w:cstheme="majorBidi"/>
          <w:sz w:val="28"/>
          <w:szCs w:val="28"/>
          <w:lang w:eastAsia="zh-CN"/>
        </w:rPr>
        <w:t>Предоставление разрешения на осуществление земляных работ</w:t>
      </w:r>
      <w:r>
        <w:rPr>
          <w:rFonts w:eastAsia="Calibri" w:cstheme="majorBidi"/>
          <w:sz w:val="28"/>
          <w:szCs w:val="28"/>
          <w:lang w:eastAsia="zh-CN"/>
        </w:rPr>
        <w:t>»</w:t>
      </w:r>
    </w:p>
    <w:p w14:paraId="64405C94" w14:textId="77777777" w:rsidR="00E87BE5" w:rsidRDefault="00E87BE5" w:rsidP="00E87BE5">
      <w:pPr>
        <w:ind w:firstLine="709"/>
        <w:contextualSpacing/>
        <w:jc w:val="center"/>
        <w:rPr>
          <w:rFonts w:asciiTheme="majorBidi" w:hAnsiTheme="majorBidi" w:cstheme="majorBidi"/>
          <w:sz w:val="28"/>
          <w:szCs w:val="28"/>
        </w:rPr>
      </w:pPr>
    </w:p>
    <w:p w14:paraId="3D254776" w14:textId="77777777"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14:paraId="5A3361DE" w14:textId="77777777"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14:paraId="6949F702" w14:textId="77777777" w:rsidTr="00AA057A">
        <w:tc>
          <w:tcPr>
            <w:tcW w:w="553" w:type="dxa"/>
          </w:tcPr>
          <w:p w14:paraId="003E5FFD" w14:textId="77777777" w:rsidR="00E87BE5" w:rsidRPr="00636DE6" w:rsidRDefault="00E87BE5" w:rsidP="00AA057A">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14:paraId="73F51452" w14:textId="77777777" w:rsidR="00E87BE5" w:rsidRPr="00636DE6" w:rsidRDefault="00E87BE5" w:rsidP="00AA057A">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14:paraId="1C197C76" w14:textId="77777777" w:rsidR="00E87BE5" w:rsidRPr="00636DE6" w:rsidRDefault="00E87BE5" w:rsidP="00AA057A">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14:paraId="18C887AC" w14:textId="77777777" w:rsidR="00E87BE5" w:rsidRPr="00636DE6" w:rsidRDefault="00E87BE5" w:rsidP="00AA057A">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14:paraId="60098BED" w14:textId="77777777" w:rsidR="00E87BE5" w:rsidRPr="00636DE6" w:rsidRDefault="00E87BE5" w:rsidP="00AA057A">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14:paraId="5074B14E" w14:textId="77777777" w:rsidTr="00AA057A">
        <w:tc>
          <w:tcPr>
            <w:tcW w:w="553" w:type="dxa"/>
          </w:tcPr>
          <w:p w14:paraId="559607DA"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14:paraId="77B82742"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6EC712D9"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14:paraId="662B030B"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14:paraId="1B20B2B6" w14:textId="77777777" w:rsidR="00E87BE5" w:rsidRPr="00636DE6" w:rsidRDefault="00E87BE5" w:rsidP="00AA057A">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14:paraId="54364865" w14:textId="77777777" w:rsidTr="00AA057A">
        <w:tc>
          <w:tcPr>
            <w:tcW w:w="553" w:type="dxa"/>
          </w:tcPr>
          <w:p w14:paraId="27C2D83A"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14:paraId="78EDE935"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5A1882AD" w14:textId="77777777" w:rsidR="00E87BE5" w:rsidRPr="00636DE6" w:rsidRDefault="00E87BE5" w:rsidP="00AA057A">
            <w:pPr>
              <w:contextualSpacing/>
              <w:jc w:val="both"/>
              <w:rPr>
                <w:rFonts w:asciiTheme="majorBidi" w:hAnsiTheme="majorBidi" w:cstheme="majorBidi"/>
                <w:sz w:val="24"/>
                <w:szCs w:val="24"/>
              </w:rPr>
            </w:pPr>
          </w:p>
        </w:tc>
        <w:tc>
          <w:tcPr>
            <w:tcW w:w="4130" w:type="dxa"/>
          </w:tcPr>
          <w:p w14:paraId="7959FA64"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14:paraId="0BE7BC7A" w14:textId="77777777" w:rsidR="00E87BE5" w:rsidRPr="00636DE6" w:rsidRDefault="00E87BE5" w:rsidP="00AA057A">
            <w:pPr>
              <w:contextualSpacing/>
              <w:jc w:val="both"/>
              <w:rPr>
                <w:rFonts w:asciiTheme="majorBidi" w:hAnsiTheme="majorBidi" w:cstheme="majorBidi"/>
                <w:sz w:val="24"/>
                <w:szCs w:val="24"/>
              </w:rPr>
            </w:pPr>
          </w:p>
        </w:tc>
      </w:tr>
      <w:tr w:rsidR="00E87BE5" w14:paraId="3517CC8E" w14:textId="77777777" w:rsidTr="00AA057A">
        <w:tc>
          <w:tcPr>
            <w:tcW w:w="553" w:type="dxa"/>
          </w:tcPr>
          <w:p w14:paraId="41842DBF"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14:paraId="06DBD72D"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3ADA8435" w14:textId="77777777" w:rsidR="00E87BE5" w:rsidRPr="00636DE6" w:rsidRDefault="00E87BE5" w:rsidP="00AA057A">
            <w:pPr>
              <w:contextualSpacing/>
              <w:jc w:val="both"/>
              <w:rPr>
                <w:rFonts w:asciiTheme="majorBidi" w:hAnsiTheme="majorBidi" w:cstheme="majorBidi"/>
                <w:sz w:val="24"/>
                <w:szCs w:val="24"/>
              </w:rPr>
            </w:pPr>
          </w:p>
        </w:tc>
        <w:tc>
          <w:tcPr>
            <w:tcW w:w="4130" w:type="dxa"/>
          </w:tcPr>
          <w:p w14:paraId="6C0EBB32"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14:paraId="0C30541E" w14:textId="77777777" w:rsidR="00E87BE5" w:rsidRPr="00636DE6" w:rsidRDefault="00E87BE5" w:rsidP="00AA057A">
            <w:pPr>
              <w:contextualSpacing/>
              <w:jc w:val="both"/>
              <w:rPr>
                <w:rFonts w:asciiTheme="majorBidi" w:hAnsiTheme="majorBidi" w:cstheme="majorBidi"/>
                <w:sz w:val="24"/>
                <w:szCs w:val="24"/>
              </w:rPr>
            </w:pPr>
          </w:p>
        </w:tc>
      </w:tr>
      <w:tr w:rsidR="00E87BE5" w14:paraId="20C2BF6F" w14:textId="77777777" w:rsidTr="00AA057A">
        <w:tc>
          <w:tcPr>
            <w:tcW w:w="553" w:type="dxa"/>
          </w:tcPr>
          <w:p w14:paraId="6D0F2C44"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14:paraId="7A220DE2"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077B8793" w14:textId="77777777" w:rsidR="00E87BE5" w:rsidRPr="00636DE6" w:rsidRDefault="00E87BE5" w:rsidP="00AA057A">
            <w:pPr>
              <w:contextualSpacing/>
              <w:jc w:val="both"/>
              <w:rPr>
                <w:rFonts w:asciiTheme="majorBidi" w:hAnsiTheme="majorBidi" w:cstheme="majorBidi"/>
                <w:sz w:val="24"/>
                <w:szCs w:val="24"/>
              </w:rPr>
            </w:pPr>
          </w:p>
        </w:tc>
        <w:tc>
          <w:tcPr>
            <w:tcW w:w="4130" w:type="dxa"/>
          </w:tcPr>
          <w:p w14:paraId="290CB83E"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14:paraId="6804F1F2" w14:textId="77777777" w:rsidR="00E87BE5" w:rsidRPr="00636DE6" w:rsidRDefault="00E87BE5" w:rsidP="00AA057A">
            <w:pPr>
              <w:contextualSpacing/>
              <w:jc w:val="both"/>
              <w:rPr>
                <w:rFonts w:asciiTheme="majorBidi" w:hAnsiTheme="majorBidi" w:cstheme="majorBidi"/>
                <w:sz w:val="24"/>
                <w:szCs w:val="24"/>
              </w:rPr>
            </w:pPr>
          </w:p>
        </w:tc>
      </w:tr>
      <w:tr w:rsidR="00E87BE5" w14:paraId="3E36AFB9" w14:textId="77777777" w:rsidTr="00AA057A">
        <w:trPr>
          <w:trHeight w:val="1140"/>
        </w:trPr>
        <w:tc>
          <w:tcPr>
            <w:tcW w:w="553" w:type="dxa"/>
            <w:vMerge w:val="restart"/>
          </w:tcPr>
          <w:p w14:paraId="6A36DC17"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14:paraId="55A6453B"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14:paraId="66BAD155"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14:paraId="27FD8F1C"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14:paraId="4567E7DC" w14:textId="77777777" w:rsidR="00E87BE5" w:rsidRPr="00636DE6" w:rsidRDefault="00E87BE5" w:rsidP="00AA057A">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14:paraId="05BE4C6B" w14:textId="77777777" w:rsidTr="00AA057A">
        <w:trPr>
          <w:trHeight w:val="1125"/>
        </w:trPr>
        <w:tc>
          <w:tcPr>
            <w:tcW w:w="553" w:type="dxa"/>
            <w:vMerge/>
          </w:tcPr>
          <w:p w14:paraId="53002D03" w14:textId="77777777" w:rsidR="00E87BE5" w:rsidRPr="00636DE6" w:rsidRDefault="00E87BE5" w:rsidP="00AA057A">
            <w:pPr>
              <w:contextualSpacing/>
              <w:jc w:val="both"/>
              <w:rPr>
                <w:rFonts w:asciiTheme="majorBidi" w:hAnsiTheme="majorBidi" w:cstheme="majorBidi"/>
                <w:sz w:val="24"/>
                <w:szCs w:val="24"/>
              </w:rPr>
            </w:pPr>
          </w:p>
        </w:tc>
        <w:tc>
          <w:tcPr>
            <w:tcW w:w="2619" w:type="dxa"/>
            <w:vMerge/>
          </w:tcPr>
          <w:p w14:paraId="48CBC001" w14:textId="77777777" w:rsidR="00E87BE5" w:rsidRPr="00636DE6" w:rsidRDefault="00E87BE5" w:rsidP="00AA057A">
            <w:pPr>
              <w:contextualSpacing/>
              <w:jc w:val="both"/>
              <w:rPr>
                <w:rFonts w:asciiTheme="majorBidi" w:hAnsiTheme="majorBidi" w:cstheme="majorBidi"/>
                <w:sz w:val="24"/>
                <w:szCs w:val="24"/>
              </w:rPr>
            </w:pPr>
          </w:p>
        </w:tc>
        <w:tc>
          <w:tcPr>
            <w:tcW w:w="1770" w:type="dxa"/>
            <w:vMerge/>
          </w:tcPr>
          <w:p w14:paraId="4B91C021" w14:textId="77777777" w:rsidR="00E87BE5" w:rsidRPr="00636DE6" w:rsidRDefault="00E87BE5" w:rsidP="00AA057A">
            <w:pPr>
              <w:contextualSpacing/>
              <w:jc w:val="both"/>
              <w:rPr>
                <w:rFonts w:asciiTheme="majorBidi" w:hAnsiTheme="majorBidi" w:cstheme="majorBidi"/>
                <w:sz w:val="24"/>
                <w:szCs w:val="24"/>
              </w:rPr>
            </w:pPr>
          </w:p>
        </w:tc>
        <w:tc>
          <w:tcPr>
            <w:tcW w:w="4130" w:type="dxa"/>
          </w:tcPr>
          <w:p w14:paraId="31847CB1"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14:paraId="42B06FD0" w14:textId="77777777" w:rsidR="00E87BE5" w:rsidRPr="00636DE6" w:rsidRDefault="00E87BE5" w:rsidP="00AA057A">
            <w:pPr>
              <w:contextualSpacing/>
              <w:jc w:val="both"/>
              <w:rPr>
                <w:rFonts w:asciiTheme="majorBidi" w:hAnsiTheme="majorBidi" w:cstheme="majorBidi"/>
                <w:sz w:val="24"/>
                <w:szCs w:val="24"/>
              </w:rPr>
            </w:pPr>
          </w:p>
        </w:tc>
      </w:tr>
      <w:tr w:rsidR="00E87BE5" w14:paraId="695AFBAF" w14:textId="77777777" w:rsidTr="00AA057A">
        <w:tc>
          <w:tcPr>
            <w:tcW w:w="553" w:type="dxa"/>
          </w:tcPr>
          <w:p w14:paraId="70864DC8" w14:textId="77777777" w:rsidR="00E87BE5" w:rsidRPr="00636DE6" w:rsidRDefault="00E87BE5" w:rsidP="00AA057A">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14:paraId="6B62D23D"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14:paraId="49284D3E"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14:paraId="2A2830B2"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14:paraId="62E0E917" w14:textId="77777777" w:rsidR="00E87BE5" w:rsidRPr="00636DE6" w:rsidRDefault="00E87BE5" w:rsidP="00AA057A">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14:paraId="50004BC0" w14:textId="77777777" w:rsidTr="00AA057A">
        <w:trPr>
          <w:trHeight w:val="467"/>
        </w:trPr>
        <w:tc>
          <w:tcPr>
            <w:tcW w:w="553" w:type="dxa"/>
            <w:vMerge w:val="restart"/>
          </w:tcPr>
          <w:p w14:paraId="62764ABA" w14:textId="77777777" w:rsidR="00E87BE5" w:rsidRPr="00636DE6" w:rsidRDefault="00E87BE5" w:rsidP="00AA057A">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14:paraId="6F1DBFD2"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14:paraId="6354DDF6"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14:paraId="49D41E2D" w14:textId="77777777" w:rsidR="00E87BE5" w:rsidRPr="00636DE6" w:rsidRDefault="00E87BE5" w:rsidP="00AA057A">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14:paraId="69968F31" w14:textId="77777777" w:rsidR="00E87BE5" w:rsidRPr="00636DE6" w:rsidRDefault="00E87BE5" w:rsidP="00AA057A">
            <w:pPr>
              <w:contextualSpacing/>
              <w:jc w:val="both"/>
              <w:rPr>
                <w:rFonts w:asciiTheme="majorBidi" w:hAnsiTheme="majorBidi" w:cstheme="majorBidi"/>
                <w:sz w:val="24"/>
                <w:szCs w:val="24"/>
              </w:rPr>
            </w:pPr>
          </w:p>
        </w:tc>
      </w:tr>
      <w:tr w:rsidR="00E87BE5" w14:paraId="4B1FACE3" w14:textId="77777777" w:rsidTr="00AA057A">
        <w:trPr>
          <w:trHeight w:val="465"/>
        </w:trPr>
        <w:tc>
          <w:tcPr>
            <w:tcW w:w="553" w:type="dxa"/>
            <w:vMerge/>
          </w:tcPr>
          <w:p w14:paraId="3666F5BE" w14:textId="77777777" w:rsidR="00E87BE5" w:rsidRPr="00636DE6" w:rsidRDefault="00E87BE5" w:rsidP="00AA057A">
            <w:pPr>
              <w:contextualSpacing/>
              <w:jc w:val="both"/>
              <w:rPr>
                <w:rFonts w:asciiTheme="majorBidi" w:hAnsiTheme="majorBidi" w:cstheme="majorBidi"/>
                <w:sz w:val="24"/>
                <w:szCs w:val="24"/>
              </w:rPr>
            </w:pPr>
          </w:p>
        </w:tc>
        <w:tc>
          <w:tcPr>
            <w:tcW w:w="2619" w:type="dxa"/>
            <w:vMerge/>
          </w:tcPr>
          <w:p w14:paraId="26EE5091" w14:textId="77777777" w:rsidR="00E87BE5" w:rsidRPr="00636DE6" w:rsidRDefault="00E87BE5" w:rsidP="00AA057A">
            <w:pPr>
              <w:contextualSpacing/>
              <w:jc w:val="both"/>
              <w:rPr>
                <w:rFonts w:asciiTheme="majorBidi" w:hAnsiTheme="majorBidi" w:cstheme="majorBidi"/>
                <w:sz w:val="24"/>
                <w:szCs w:val="24"/>
              </w:rPr>
            </w:pPr>
          </w:p>
        </w:tc>
        <w:tc>
          <w:tcPr>
            <w:tcW w:w="1770" w:type="dxa"/>
            <w:vMerge/>
          </w:tcPr>
          <w:p w14:paraId="1F959CA6" w14:textId="77777777" w:rsidR="00E87BE5" w:rsidRPr="00636DE6" w:rsidRDefault="00E87BE5" w:rsidP="00AA057A">
            <w:pPr>
              <w:contextualSpacing/>
              <w:jc w:val="both"/>
              <w:rPr>
                <w:rFonts w:asciiTheme="majorBidi" w:hAnsiTheme="majorBidi" w:cstheme="majorBidi"/>
                <w:sz w:val="24"/>
                <w:szCs w:val="24"/>
              </w:rPr>
            </w:pPr>
          </w:p>
        </w:tc>
        <w:tc>
          <w:tcPr>
            <w:tcW w:w="4130" w:type="dxa"/>
          </w:tcPr>
          <w:p w14:paraId="49A75B34" w14:textId="77777777" w:rsidR="00E87BE5" w:rsidRPr="00636DE6" w:rsidRDefault="00E87BE5" w:rsidP="00AA057A">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14:paraId="3462BDFF" w14:textId="77777777" w:rsidR="00E87BE5" w:rsidRPr="00636DE6" w:rsidRDefault="00E87BE5" w:rsidP="00AA057A">
            <w:pPr>
              <w:contextualSpacing/>
              <w:jc w:val="both"/>
              <w:rPr>
                <w:rFonts w:asciiTheme="majorBidi" w:hAnsiTheme="majorBidi" w:cstheme="majorBidi"/>
                <w:sz w:val="24"/>
                <w:szCs w:val="24"/>
              </w:rPr>
            </w:pPr>
          </w:p>
        </w:tc>
      </w:tr>
      <w:tr w:rsidR="00E87BE5" w14:paraId="17632B37" w14:textId="77777777" w:rsidTr="00AA057A">
        <w:trPr>
          <w:trHeight w:val="345"/>
        </w:trPr>
        <w:tc>
          <w:tcPr>
            <w:tcW w:w="553" w:type="dxa"/>
            <w:vMerge/>
          </w:tcPr>
          <w:p w14:paraId="193864B9" w14:textId="77777777" w:rsidR="00E87BE5" w:rsidRPr="00636DE6" w:rsidRDefault="00E87BE5" w:rsidP="00AA057A">
            <w:pPr>
              <w:contextualSpacing/>
              <w:jc w:val="both"/>
              <w:rPr>
                <w:rFonts w:asciiTheme="majorBidi" w:hAnsiTheme="majorBidi" w:cstheme="majorBidi"/>
                <w:sz w:val="24"/>
                <w:szCs w:val="24"/>
              </w:rPr>
            </w:pPr>
          </w:p>
        </w:tc>
        <w:tc>
          <w:tcPr>
            <w:tcW w:w="2619" w:type="dxa"/>
            <w:vMerge/>
          </w:tcPr>
          <w:p w14:paraId="237CC209" w14:textId="77777777" w:rsidR="00E87BE5" w:rsidRPr="00636DE6" w:rsidRDefault="00E87BE5" w:rsidP="00AA057A">
            <w:pPr>
              <w:contextualSpacing/>
              <w:jc w:val="both"/>
              <w:rPr>
                <w:rFonts w:asciiTheme="majorBidi" w:hAnsiTheme="majorBidi" w:cstheme="majorBidi"/>
                <w:sz w:val="24"/>
                <w:szCs w:val="24"/>
              </w:rPr>
            </w:pPr>
          </w:p>
        </w:tc>
        <w:tc>
          <w:tcPr>
            <w:tcW w:w="1770" w:type="dxa"/>
            <w:vMerge/>
          </w:tcPr>
          <w:p w14:paraId="042C88EC" w14:textId="77777777" w:rsidR="00E87BE5" w:rsidRPr="00636DE6" w:rsidRDefault="00E87BE5" w:rsidP="00AA057A">
            <w:pPr>
              <w:contextualSpacing/>
              <w:jc w:val="both"/>
              <w:rPr>
                <w:rFonts w:asciiTheme="majorBidi" w:hAnsiTheme="majorBidi" w:cstheme="majorBidi"/>
                <w:sz w:val="24"/>
                <w:szCs w:val="24"/>
              </w:rPr>
            </w:pPr>
          </w:p>
        </w:tc>
        <w:tc>
          <w:tcPr>
            <w:tcW w:w="4130" w:type="dxa"/>
          </w:tcPr>
          <w:p w14:paraId="3B8D7B4F" w14:textId="77777777" w:rsidR="00E87BE5" w:rsidRPr="00636DE6" w:rsidRDefault="00E87BE5" w:rsidP="00AA057A">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14:paraId="3DC05AAB" w14:textId="77777777" w:rsidR="00E87BE5" w:rsidRPr="00636DE6" w:rsidRDefault="00E87BE5" w:rsidP="00AA057A">
            <w:pPr>
              <w:contextualSpacing/>
              <w:jc w:val="both"/>
              <w:rPr>
                <w:rFonts w:asciiTheme="majorBidi" w:hAnsiTheme="majorBidi" w:cstheme="majorBidi"/>
                <w:sz w:val="24"/>
                <w:szCs w:val="24"/>
              </w:rPr>
            </w:pPr>
          </w:p>
        </w:tc>
      </w:tr>
      <w:tr w:rsidR="00E87BE5" w14:paraId="1838B1BA" w14:textId="77777777" w:rsidTr="00AA057A">
        <w:trPr>
          <w:trHeight w:val="375"/>
        </w:trPr>
        <w:tc>
          <w:tcPr>
            <w:tcW w:w="553" w:type="dxa"/>
            <w:vMerge/>
          </w:tcPr>
          <w:p w14:paraId="527D8F55" w14:textId="77777777" w:rsidR="00E87BE5" w:rsidRPr="00636DE6" w:rsidRDefault="00E87BE5" w:rsidP="00AA057A">
            <w:pPr>
              <w:contextualSpacing/>
              <w:jc w:val="both"/>
              <w:rPr>
                <w:rFonts w:asciiTheme="majorBidi" w:hAnsiTheme="majorBidi" w:cstheme="majorBidi"/>
                <w:sz w:val="24"/>
                <w:szCs w:val="24"/>
              </w:rPr>
            </w:pPr>
          </w:p>
        </w:tc>
        <w:tc>
          <w:tcPr>
            <w:tcW w:w="2619" w:type="dxa"/>
            <w:vMerge/>
          </w:tcPr>
          <w:p w14:paraId="35F08C1E" w14:textId="77777777" w:rsidR="00E87BE5" w:rsidRPr="00636DE6" w:rsidRDefault="00E87BE5" w:rsidP="00AA057A">
            <w:pPr>
              <w:contextualSpacing/>
              <w:jc w:val="both"/>
              <w:rPr>
                <w:rFonts w:asciiTheme="majorBidi" w:hAnsiTheme="majorBidi" w:cstheme="majorBidi"/>
                <w:sz w:val="24"/>
                <w:szCs w:val="24"/>
              </w:rPr>
            </w:pPr>
          </w:p>
        </w:tc>
        <w:tc>
          <w:tcPr>
            <w:tcW w:w="1770" w:type="dxa"/>
            <w:vMerge/>
          </w:tcPr>
          <w:p w14:paraId="683C2560" w14:textId="77777777" w:rsidR="00E87BE5" w:rsidRPr="00636DE6" w:rsidRDefault="00E87BE5" w:rsidP="00AA057A">
            <w:pPr>
              <w:contextualSpacing/>
              <w:jc w:val="both"/>
              <w:rPr>
                <w:rFonts w:asciiTheme="majorBidi" w:hAnsiTheme="majorBidi" w:cstheme="majorBidi"/>
                <w:sz w:val="24"/>
                <w:szCs w:val="24"/>
              </w:rPr>
            </w:pPr>
          </w:p>
        </w:tc>
        <w:tc>
          <w:tcPr>
            <w:tcW w:w="4130" w:type="dxa"/>
          </w:tcPr>
          <w:p w14:paraId="6672C2D7" w14:textId="77777777" w:rsidR="00E87BE5" w:rsidRPr="00636DE6" w:rsidRDefault="00E87BE5" w:rsidP="00AA057A">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14:paraId="5BA9B2AE" w14:textId="77777777" w:rsidR="00E87BE5" w:rsidRPr="00636DE6" w:rsidRDefault="00E87BE5" w:rsidP="00AA057A">
            <w:pPr>
              <w:contextualSpacing/>
              <w:jc w:val="both"/>
              <w:rPr>
                <w:rFonts w:asciiTheme="majorBidi" w:hAnsiTheme="majorBidi" w:cstheme="majorBidi"/>
                <w:sz w:val="24"/>
                <w:szCs w:val="24"/>
              </w:rPr>
            </w:pPr>
          </w:p>
        </w:tc>
      </w:tr>
      <w:tr w:rsidR="00E87BE5" w14:paraId="02B08F82" w14:textId="77777777" w:rsidTr="00AA057A">
        <w:trPr>
          <w:trHeight w:val="687"/>
        </w:trPr>
        <w:tc>
          <w:tcPr>
            <w:tcW w:w="553" w:type="dxa"/>
          </w:tcPr>
          <w:p w14:paraId="5206F15B" w14:textId="77777777" w:rsidR="00E87BE5" w:rsidRPr="00636DE6" w:rsidRDefault="00E87BE5" w:rsidP="00AA057A">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14:paraId="6F660028" w14:textId="77777777" w:rsidR="00E87BE5" w:rsidRPr="00636DE6" w:rsidRDefault="00E87BE5" w:rsidP="00AA057A">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14:paraId="3720DF0A" w14:textId="77777777" w:rsidR="00E87BE5" w:rsidRPr="00636DE6" w:rsidRDefault="00E87BE5" w:rsidP="00AA057A">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14:paraId="03195AAD" w14:textId="77777777" w:rsidR="00E87BE5" w:rsidRPr="00636DE6" w:rsidRDefault="00E87BE5" w:rsidP="00AA057A">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14:paraId="7EB862BB" w14:textId="77777777" w:rsidR="00E87BE5" w:rsidRPr="009A6B66" w:rsidRDefault="00E87BE5" w:rsidP="00AA057A">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14:paraId="643BC3ED" w14:textId="77777777" w:rsidR="007269CF" w:rsidRPr="007269CF" w:rsidRDefault="007269CF" w:rsidP="00B33AED">
      <w:pPr>
        <w:spacing w:before="204" w:line="360" w:lineRule="auto"/>
        <w:rPr>
          <w:b/>
          <w:color w:val="0A0A0A"/>
          <w:sz w:val="28"/>
          <w:szCs w:val="28"/>
        </w:rPr>
      </w:pPr>
    </w:p>
    <w:sectPr w:rsidR="007269CF" w:rsidRPr="007269CF" w:rsidSect="00E87BE5">
      <w:footerReference w:type="default" r:id="rId14"/>
      <w:pgSz w:w="11910" w:h="16840"/>
      <w:pgMar w:top="960" w:right="620" w:bottom="320" w:left="1020" w:header="0" w:footer="10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35672C" w14:textId="77777777" w:rsidR="001F1B72" w:rsidRDefault="001F1B72">
      <w:r>
        <w:separator/>
      </w:r>
    </w:p>
  </w:endnote>
  <w:endnote w:type="continuationSeparator" w:id="0">
    <w:p w14:paraId="4FF8D379" w14:textId="77777777" w:rsidR="001F1B72" w:rsidRDefault="001F1B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1F098" w14:textId="77777777" w:rsidR="00AA057A" w:rsidRDefault="00AA057A">
    <w:pPr>
      <w:pStyle w:val="a3"/>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42021D" w14:textId="77777777" w:rsidR="001F1B72" w:rsidRDefault="001F1B72">
      <w:r>
        <w:separator/>
      </w:r>
    </w:p>
  </w:footnote>
  <w:footnote w:type="continuationSeparator" w:id="0">
    <w:p w14:paraId="7567FAD5" w14:textId="77777777" w:rsidR="001F1B72" w:rsidRDefault="001F1B7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3842"/>
    <w:rsid w:val="00031482"/>
    <w:rsid w:val="000320A9"/>
    <w:rsid w:val="00033974"/>
    <w:rsid w:val="000351E6"/>
    <w:rsid w:val="00053401"/>
    <w:rsid w:val="00056EC7"/>
    <w:rsid w:val="000617FD"/>
    <w:rsid w:val="00062334"/>
    <w:rsid w:val="00067A9A"/>
    <w:rsid w:val="00077B77"/>
    <w:rsid w:val="0008367F"/>
    <w:rsid w:val="000A08E9"/>
    <w:rsid w:val="000A35D3"/>
    <w:rsid w:val="000B3510"/>
    <w:rsid w:val="000D26D2"/>
    <w:rsid w:val="000E6274"/>
    <w:rsid w:val="000F19B2"/>
    <w:rsid w:val="000F7356"/>
    <w:rsid w:val="00123E9B"/>
    <w:rsid w:val="00133672"/>
    <w:rsid w:val="001434A1"/>
    <w:rsid w:val="001528CA"/>
    <w:rsid w:val="001539E0"/>
    <w:rsid w:val="00167A96"/>
    <w:rsid w:val="00167B7A"/>
    <w:rsid w:val="00176B12"/>
    <w:rsid w:val="001A504A"/>
    <w:rsid w:val="001B3B60"/>
    <w:rsid w:val="001B660E"/>
    <w:rsid w:val="001C26D3"/>
    <w:rsid w:val="001D0C3F"/>
    <w:rsid w:val="001F1B72"/>
    <w:rsid w:val="00204442"/>
    <w:rsid w:val="00213C88"/>
    <w:rsid w:val="002142E3"/>
    <w:rsid w:val="00225B17"/>
    <w:rsid w:val="00226518"/>
    <w:rsid w:val="00233686"/>
    <w:rsid w:val="00263467"/>
    <w:rsid w:val="00265EA3"/>
    <w:rsid w:val="002A6A34"/>
    <w:rsid w:val="002B0EA9"/>
    <w:rsid w:val="002B720B"/>
    <w:rsid w:val="002C222E"/>
    <w:rsid w:val="002E12A6"/>
    <w:rsid w:val="002E3BF5"/>
    <w:rsid w:val="002F06FC"/>
    <w:rsid w:val="0031130B"/>
    <w:rsid w:val="00316ECC"/>
    <w:rsid w:val="00333711"/>
    <w:rsid w:val="00333874"/>
    <w:rsid w:val="00337B3E"/>
    <w:rsid w:val="00340F5A"/>
    <w:rsid w:val="0035505D"/>
    <w:rsid w:val="00355E93"/>
    <w:rsid w:val="00364E7F"/>
    <w:rsid w:val="003B45E5"/>
    <w:rsid w:val="003D1AF8"/>
    <w:rsid w:val="003F4409"/>
    <w:rsid w:val="004423AE"/>
    <w:rsid w:val="0044646A"/>
    <w:rsid w:val="0045234C"/>
    <w:rsid w:val="00480A18"/>
    <w:rsid w:val="00496B5C"/>
    <w:rsid w:val="004C0F81"/>
    <w:rsid w:val="004C7EDF"/>
    <w:rsid w:val="004D2A5D"/>
    <w:rsid w:val="004F3224"/>
    <w:rsid w:val="004F4F3E"/>
    <w:rsid w:val="004F77F3"/>
    <w:rsid w:val="00540321"/>
    <w:rsid w:val="00553918"/>
    <w:rsid w:val="005608CF"/>
    <w:rsid w:val="00560C9E"/>
    <w:rsid w:val="00575C33"/>
    <w:rsid w:val="00577E50"/>
    <w:rsid w:val="0058251D"/>
    <w:rsid w:val="00586E68"/>
    <w:rsid w:val="0059633B"/>
    <w:rsid w:val="005C499D"/>
    <w:rsid w:val="005F0F63"/>
    <w:rsid w:val="005F6A69"/>
    <w:rsid w:val="00622560"/>
    <w:rsid w:val="0063200F"/>
    <w:rsid w:val="00647CB9"/>
    <w:rsid w:val="00655B66"/>
    <w:rsid w:val="00674C26"/>
    <w:rsid w:val="00676BE8"/>
    <w:rsid w:val="006A0F22"/>
    <w:rsid w:val="006C45F1"/>
    <w:rsid w:val="006D396B"/>
    <w:rsid w:val="00702541"/>
    <w:rsid w:val="00716247"/>
    <w:rsid w:val="00723975"/>
    <w:rsid w:val="007269CF"/>
    <w:rsid w:val="00732E17"/>
    <w:rsid w:val="00746851"/>
    <w:rsid w:val="007652BE"/>
    <w:rsid w:val="00777D30"/>
    <w:rsid w:val="00784774"/>
    <w:rsid w:val="00785A63"/>
    <w:rsid w:val="007B6721"/>
    <w:rsid w:val="007C4A85"/>
    <w:rsid w:val="007F3975"/>
    <w:rsid w:val="007F4BCD"/>
    <w:rsid w:val="00802225"/>
    <w:rsid w:val="00814ABA"/>
    <w:rsid w:val="00823F16"/>
    <w:rsid w:val="00826E80"/>
    <w:rsid w:val="00843FC6"/>
    <w:rsid w:val="00845D94"/>
    <w:rsid w:val="00860D4C"/>
    <w:rsid w:val="00862A7E"/>
    <w:rsid w:val="008A3A2E"/>
    <w:rsid w:val="008A6705"/>
    <w:rsid w:val="008C3DA9"/>
    <w:rsid w:val="008C43AF"/>
    <w:rsid w:val="008D5B35"/>
    <w:rsid w:val="008E0976"/>
    <w:rsid w:val="008E1A9C"/>
    <w:rsid w:val="008E357D"/>
    <w:rsid w:val="008E7F1A"/>
    <w:rsid w:val="008F167C"/>
    <w:rsid w:val="0090014B"/>
    <w:rsid w:val="00900BED"/>
    <w:rsid w:val="0091078C"/>
    <w:rsid w:val="00931FEC"/>
    <w:rsid w:val="00937566"/>
    <w:rsid w:val="009426B0"/>
    <w:rsid w:val="00955A9F"/>
    <w:rsid w:val="009568F3"/>
    <w:rsid w:val="009722E7"/>
    <w:rsid w:val="009742A7"/>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A057A"/>
    <w:rsid w:val="00AB778A"/>
    <w:rsid w:val="00AD17A5"/>
    <w:rsid w:val="00AD2D0B"/>
    <w:rsid w:val="00AE3AA6"/>
    <w:rsid w:val="00AF0473"/>
    <w:rsid w:val="00B040C5"/>
    <w:rsid w:val="00B12BF8"/>
    <w:rsid w:val="00B3118A"/>
    <w:rsid w:val="00B33AED"/>
    <w:rsid w:val="00B531B3"/>
    <w:rsid w:val="00B57E93"/>
    <w:rsid w:val="00B57FF0"/>
    <w:rsid w:val="00BC7B49"/>
    <w:rsid w:val="00BF7D6D"/>
    <w:rsid w:val="00C13C16"/>
    <w:rsid w:val="00C2697D"/>
    <w:rsid w:val="00C46787"/>
    <w:rsid w:val="00C5734A"/>
    <w:rsid w:val="00C86DEC"/>
    <w:rsid w:val="00CB060D"/>
    <w:rsid w:val="00CB7EFC"/>
    <w:rsid w:val="00CC3E38"/>
    <w:rsid w:val="00CE6AA3"/>
    <w:rsid w:val="00CF2362"/>
    <w:rsid w:val="00D12B26"/>
    <w:rsid w:val="00D162A5"/>
    <w:rsid w:val="00D42A5F"/>
    <w:rsid w:val="00D56355"/>
    <w:rsid w:val="00D60C76"/>
    <w:rsid w:val="00DA442A"/>
    <w:rsid w:val="00DB3608"/>
    <w:rsid w:val="00DB452F"/>
    <w:rsid w:val="00DF4A80"/>
    <w:rsid w:val="00E00D38"/>
    <w:rsid w:val="00E12EAB"/>
    <w:rsid w:val="00E169B6"/>
    <w:rsid w:val="00E17B23"/>
    <w:rsid w:val="00E262C3"/>
    <w:rsid w:val="00E26EF0"/>
    <w:rsid w:val="00E41011"/>
    <w:rsid w:val="00E462A8"/>
    <w:rsid w:val="00E46886"/>
    <w:rsid w:val="00E50F41"/>
    <w:rsid w:val="00E57D7C"/>
    <w:rsid w:val="00E6715E"/>
    <w:rsid w:val="00E72912"/>
    <w:rsid w:val="00E87BE5"/>
    <w:rsid w:val="00E96AC1"/>
    <w:rsid w:val="00EA40FD"/>
    <w:rsid w:val="00EA4DFE"/>
    <w:rsid w:val="00EB2030"/>
    <w:rsid w:val="00EE5E75"/>
    <w:rsid w:val="00EE5F02"/>
    <w:rsid w:val="00EE7B02"/>
    <w:rsid w:val="00EF0533"/>
    <w:rsid w:val="00EF4045"/>
    <w:rsid w:val="00F229F7"/>
    <w:rsid w:val="00F534E6"/>
    <w:rsid w:val="00F62E45"/>
    <w:rsid w:val="00F71B25"/>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CC77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Название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Название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E10962DEDED1E1CB77BE7F7046A42D8E0EBB87EEBBFB909EE5FEF62BDF22BC354FFAA6236C57922E07B74966ACID5DO"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gosuslugi.samregion.ru"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hryashevka.stavrsp.ru/"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2144B5-9204-4CA6-95CF-8B09D37C23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11120</Words>
  <Characters>63387</Characters>
  <Application>Microsoft Office Word</Application>
  <DocSecurity>0</DocSecurity>
  <Lines>528</Lines>
  <Paragraphs>148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2</cp:revision>
  <cp:lastPrinted>2023-12-07T04:56:00Z</cp:lastPrinted>
  <dcterms:created xsi:type="dcterms:W3CDTF">2024-03-25T09:47:00Z</dcterms:created>
  <dcterms:modified xsi:type="dcterms:W3CDTF">2024-03-25T09:47:00Z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